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2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5"/>
        <w:gridCol w:w="3192"/>
        <w:gridCol w:w="3183"/>
      </w:tblGrid>
      <w:tr w:rsidR="00AA740A" w:rsidRPr="00112776" w:rsidTr="00750100">
        <w:trPr>
          <w:trHeight w:val="2416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40A" w:rsidRPr="00112776" w:rsidRDefault="00AA740A" w:rsidP="00750100">
            <w:pPr>
              <w:pStyle w:val="a8"/>
            </w:pPr>
            <w:r w:rsidRPr="00112776">
              <w:t>СОГЛАСОВАНО:  Руков</w:t>
            </w:r>
            <w:r w:rsidRPr="00112776">
              <w:t>о</w:t>
            </w:r>
            <w:r>
              <w:t>дитель М</w:t>
            </w:r>
            <w:r w:rsidR="00215980">
              <w:t>О учителей гум</w:t>
            </w:r>
            <w:r w:rsidR="00215980">
              <w:t>а</w:t>
            </w:r>
            <w:r w:rsidR="00215980">
              <w:t xml:space="preserve">нитарного </w:t>
            </w:r>
            <w:r w:rsidRPr="00112776">
              <w:t>ци</w:t>
            </w:r>
            <w:r>
              <w:t>кла        ________ \</w:t>
            </w:r>
            <w:r w:rsidR="00215980">
              <w:t xml:space="preserve">Т.А. </w:t>
            </w:r>
            <w:proofErr w:type="spellStart"/>
            <w:r w:rsidR="00215980">
              <w:t>Слюднева</w:t>
            </w:r>
            <w:proofErr w:type="spellEnd"/>
          </w:p>
          <w:p w:rsidR="00AA740A" w:rsidRPr="00112776" w:rsidRDefault="00AA740A" w:rsidP="00750100">
            <w:pPr>
              <w:pStyle w:val="a8"/>
            </w:pPr>
            <w:r>
              <w:t xml:space="preserve">  Протокол №_</w:t>
            </w:r>
            <w:r w:rsidRPr="00112776">
              <w:t>___</w:t>
            </w:r>
          </w:p>
          <w:p w:rsidR="00AA740A" w:rsidRPr="00112776" w:rsidRDefault="00AA740A" w:rsidP="00750100">
            <w:pPr>
              <w:pStyle w:val="a8"/>
            </w:pPr>
            <w:r>
              <w:t xml:space="preserve">От                  20  </w:t>
            </w:r>
            <w:r w:rsidRPr="00112776">
              <w:t xml:space="preserve">г.  </w:t>
            </w:r>
          </w:p>
          <w:p w:rsidR="00AA740A" w:rsidRPr="00112776" w:rsidRDefault="00AA740A" w:rsidP="00750100">
            <w:pPr>
              <w:pStyle w:val="a8"/>
              <w:rPr>
                <w:i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40A" w:rsidRPr="00112776" w:rsidRDefault="00AA740A" w:rsidP="00750100">
            <w:pPr>
              <w:pStyle w:val="a8"/>
            </w:pPr>
            <w:r w:rsidRPr="00112776">
              <w:t>СОГЛАСОВАНО:</w:t>
            </w:r>
          </w:p>
          <w:p w:rsidR="00AA740A" w:rsidRPr="00112776" w:rsidRDefault="00AA740A" w:rsidP="00750100">
            <w:pPr>
              <w:pStyle w:val="a8"/>
            </w:pPr>
            <w:r w:rsidRPr="00112776">
              <w:t>Заместитель директора по учебной работе</w:t>
            </w:r>
          </w:p>
          <w:p w:rsidR="00AA740A" w:rsidRPr="00112776" w:rsidRDefault="00AA740A" w:rsidP="00750100">
            <w:pPr>
              <w:pStyle w:val="a8"/>
            </w:pPr>
            <w:r>
              <w:t>__________\</w:t>
            </w:r>
            <w:r w:rsidR="00215980">
              <w:t xml:space="preserve">Г.Г. </w:t>
            </w:r>
            <w:proofErr w:type="spellStart"/>
            <w:r w:rsidR="00215980">
              <w:t>Зарипова</w:t>
            </w:r>
            <w:proofErr w:type="spellEnd"/>
          </w:p>
          <w:p w:rsidR="00AA740A" w:rsidRPr="00112776" w:rsidRDefault="00AA740A" w:rsidP="00750100">
            <w:pPr>
              <w:pStyle w:val="a8"/>
            </w:pPr>
            <w:r w:rsidRPr="00112776">
              <w:t xml:space="preserve"> </w:t>
            </w:r>
          </w:p>
          <w:p w:rsidR="00AA740A" w:rsidRPr="00112776" w:rsidRDefault="00AA740A" w:rsidP="00750100">
            <w:pPr>
              <w:pStyle w:val="a8"/>
            </w:pPr>
            <w:r>
              <w:t xml:space="preserve">                                     20   </w:t>
            </w:r>
            <w:r w:rsidRPr="00112776">
              <w:t>г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40A" w:rsidRPr="00112776" w:rsidRDefault="00AA740A" w:rsidP="00750100">
            <w:pPr>
              <w:pStyle w:val="a8"/>
            </w:pPr>
            <w:r w:rsidRPr="00112776">
              <w:t>Утверждено:</w:t>
            </w:r>
          </w:p>
          <w:p w:rsidR="00AA740A" w:rsidRPr="00112776" w:rsidRDefault="00AA740A" w:rsidP="00750100">
            <w:pPr>
              <w:pStyle w:val="a8"/>
            </w:pPr>
            <w:r w:rsidRPr="00112776">
              <w:t>Директор школы № 166</w:t>
            </w:r>
          </w:p>
          <w:p w:rsidR="00AA740A" w:rsidRPr="00112776" w:rsidRDefault="00AA740A" w:rsidP="00750100">
            <w:pPr>
              <w:pStyle w:val="a8"/>
            </w:pPr>
          </w:p>
          <w:p w:rsidR="00AA740A" w:rsidRPr="00112776" w:rsidRDefault="00AA740A" w:rsidP="00750100">
            <w:pPr>
              <w:pStyle w:val="a8"/>
            </w:pPr>
            <w:r w:rsidRPr="00112776">
              <w:t>__________\Н.А.Ильина</w:t>
            </w:r>
          </w:p>
          <w:p w:rsidR="00AA740A" w:rsidRPr="00112776" w:rsidRDefault="00AA740A" w:rsidP="00750100">
            <w:pPr>
              <w:pStyle w:val="a8"/>
            </w:pPr>
            <w:r>
              <w:t xml:space="preserve">Приказ № </w:t>
            </w:r>
          </w:p>
          <w:p w:rsidR="00AA740A" w:rsidRPr="00112776" w:rsidRDefault="00AA740A" w:rsidP="00750100">
            <w:pPr>
              <w:pStyle w:val="a8"/>
            </w:pPr>
            <w:r>
              <w:t xml:space="preserve">                                           20    </w:t>
            </w:r>
            <w:r w:rsidRPr="00112776">
              <w:t>г</w:t>
            </w:r>
          </w:p>
        </w:tc>
      </w:tr>
    </w:tbl>
    <w:p w:rsidR="00AA740A" w:rsidRPr="00112776" w:rsidRDefault="00AA740A" w:rsidP="00AA740A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AA740A" w:rsidRPr="00112776" w:rsidRDefault="00AA740A" w:rsidP="00AA740A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AA740A" w:rsidRDefault="00AA740A" w:rsidP="00AA740A">
      <w:pPr>
        <w:pStyle w:val="a8"/>
        <w:jc w:val="center"/>
        <w:rPr>
          <w:b/>
          <w:sz w:val="32"/>
          <w:szCs w:val="32"/>
        </w:rPr>
      </w:pPr>
      <w:r w:rsidRPr="00112776">
        <w:rPr>
          <w:b/>
          <w:sz w:val="32"/>
          <w:szCs w:val="32"/>
        </w:rPr>
        <w:t>РАБОЧАЯ ПРОГРАММА</w:t>
      </w:r>
    </w:p>
    <w:p w:rsidR="00AA740A" w:rsidRDefault="00AA740A" w:rsidP="00AA740A">
      <w:pPr>
        <w:pStyle w:val="a8"/>
        <w:jc w:val="center"/>
        <w:rPr>
          <w:b/>
          <w:sz w:val="32"/>
          <w:szCs w:val="32"/>
        </w:rPr>
      </w:pPr>
    </w:p>
    <w:p w:rsidR="00AA740A" w:rsidRPr="00112776" w:rsidRDefault="00AA740A" w:rsidP="00AA740A">
      <w:pPr>
        <w:pStyle w:val="a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по </w:t>
      </w:r>
      <w:r w:rsidRPr="00112776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истории</w:t>
      </w:r>
    </w:p>
    <w:p w:rsidR="00AA740A" w:rsidRDefault="00AA740A" w:rsidP="00AA740A">
      <w:pPr>
        <w:pStyle w:val="a8"/>
        <w:jc w:val="center"/>
        <w:rPr>
          <w:b/>
          <w:sz w:val="32"/>
          <w:szCs w:val="32"/>
        </w:rPr>
      </w:pPr>
    </w:p>
    <w:p w:rsidR="00AA740A" w:rsidRPr="00112776" w:rsidRDefault="007A0B41" w:rsidP="00AA740A">
      <w:pPr>
        <w:pStyle w:val="a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5 класс</w:t>
      </w:r>
    </w:p>
    <w:p w:rsidR="00AA740A" w:rsidRPr="00112776" w:rsidRDefault="00AA740A" w:rsidP="00AA740A">
      <w:pPr>
        <w:pStyle w:val="a8"/>
        <w:jc w:val="center"/>
        <w:rPr>
          <w:b/>
          <w:sz w:val="32"/>
          <w:szCs w:val="32"/>
        </w:rPr>
      </w:pPr>
      <w:r w:rsidRPr="00112776">
        <w:rPr>
          <w:b/>
          <w:sz w:val="32"/>
          <w:szCs w:val="32"/>
        </w:rPr>
        <w:t>(базов</w:t>
      </w:r>
      <w:r>
        <w:rPr>
          <w:b/>
          <w:sz w:val="32"/>
          <w:szCs w:val="32"/>
        </w:rPr>
        <w:t>ый уровень</w:t>
      </w:r>
      <w:r w:rsidRPr="00112776">
        <w:rPr>
          <w:b/>
          <w:sz w:val="32"/>
          <w:szCs w:val="32"/>
        </w:rPr>
        <w:t>)</w:t>
      </w:r>
    </w:p>
    <w:p w:rsidR="00AA740A" w:rsidRDefault="00AA740A" w:rsidP="00AA740A">
      <w:pPr>
        <w:pStyle w:val="a8"/>
        <w:jc w:val="center"/>
        <w:rPr>
          <w:b/>
          <w:sz w:val="32"/>
          <w:szCs w:val="32"/>
        </w:rPr>
      </w:pPr>
    </w:p>
    <w:p w:rsidR="00AA740A" w:rsidRPr="00112776" w:rsidRDefault="00AA740A" w:rsidP="00AA740A">
      <w:pPr>
        <w:pStyle w:val="a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2016  - 2017   учебный год</w:t>
      </w:r>
    </w:p>
    <w:p w:rsidR="00AA740A" w:rsidRDefault="00AA740A" w:rsidP="00AA740A">
      <w:pPr>
        <w:pStyle w:val="a8"/>
        <w:jc w:val="center"/>
        <w:rPr>
          <w:b/>
          <w:sz w:val="32"/>
          <w:szCs w:val="32"/>
        </w:rPr>
      </w:pPr>
    </w:p>
    <w:p w:rsidR="00AA740A" w:rsidRPr="00112776" w:rsidRDefault="00AA740A" w:rsidP="00AA740A">
      <w:pPr>
        <w:pStyle w:val="a8"/>
        <w:jc w:val="center"/>
        <w:rPr>
          <w:b/>
          <w:sz w:val="32"/>
          <w:szCs w:val="32"/>
        </w:rPr>
      </w:pPr>
      <w:r w:rsidRPr="00112776">
        <w:rPr>
          <w:b/>
          <w:sz w:val="32"/>
          <w:szCs w:val="32"/>
        </w:rPr>
        <w:t>МБ</w:t>
      </w:r>
      <w:r>
        <w:rPr>
          <w:b/>
          <w:sz w:val="32"/>
          <w:szCs w:val="32"/>
        </w:rPr>
        <w:t xml:space="preserve">ОУ « Школа </w:t>
      </w:r>
      <w:r w:rsidRPr="00112776">
        <w:rPr>
          <w:b/>
          <w:sz w:val="32"/>
          <w:szCs w:val="32"/>
        </w:rPr>
        <w:t xml:space="preserve">№166» </w:t>
      </w:r>
      <w:r>
        <w:rPr>
          <w:b/>
          <w:sz w:val="32"/>
          <w:szCs w:val="32"/>
        </w:rPr>
        <w:t xml:space="preserve">  </w:t>
      </w:r>
      <w:r w:rsidRPr="00112776">
        <w:rPr>
          <w:b/>
          <w:sz w:val="32"/>
          <w:szCs w:val="32"/>
        </w:rPr>
        <w:t>Советского района   г</w:t>
      </w:r>
      <w:proofErr w:type="gramStart"/>
      <w:r w:rsidRPr="00112776">
        <w:rPr>
          <w:b/>
          <w:sz w:val="32"/>
          <w:szCs w:val="32"/>
        </w:rPr>
        <w:t>.К</w:t>
      </w:r>
      <w:proofErr w:type="gramEnd"/>
      <w:r w:rsidRPr="00112776">
        <w:rPr>
          <w:b/>
          <w:sz w:val="32"/>
          <w:szCs w:val="32"/>
        </w:rPr>
        <w:t>азани</w:t>
      </w:r>
      <w:r>
        <w:rPr>
          <w:b/>
          <w:sz w:val="32"/>
          <w:szCs w:val="32"/>
        </w:rPr>
        <w:t xml:space="preserve"> </w:t>
      </w:r>
    </w:p>
    <w:p w:rsidR="00AA740A" w:rsidRDefault="00AA740A" w:rsidP="00AA740A">
      <w:pPr>
        <w:pStyle w:val="a8"/>
        <w:jc w:val="center"/>
        <w:rPr>
          <w:b/>
          <w:sz w:val="32"/>
          <w:szCs w:val="32"/>
        </w:rPr>
      </w:pPr>
    </w:p>
    <w:p w:rsidR="00AA740A" w:rsidRDefault="00AA740A" w:rsidP="00AA740A">
      <w:pPr>
        <w:pStyle w:val="a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Составитель: учитель 1</w:t>
      </w:r>
      <w:r w:rsidRPr="00112776">
        <w:rPr>
          <w:b/>
          <w:sz w:val="32"/>
          <w:szCs w:val="32"/>
        </w:rPr>
        <w:t xml:space="preserve"> квалификационной категории</w:t>
      </w:r>
    </w:p>
    <w:p w:rsidR="00AA740A" w:rsidRPr="00112776" w:rsidRDefault="00AA740A" w:rsidP="00AA740A">
      <w:pPr>
        <w:pStyle w:val="a8"/>
        <w:jc w:val="center"/>
        <w:rPr>
          <w:b/>
          <w:sz w:val="32"/>
          <w:szCs w:val="32"/>
        </w:rPr>
      </w:pPr>
    </w:p>
    <w:p w:rsidR="00AA740A" w:rsidRPr="00112776" w:rsidRDefault="00AA740A" w:rsidP="00AA740A">
      <w:pPr>
        <w:pStyle w:val="a8"/>
        <w:jc w:val="center"/>
        <w:rPr>
          <w:b/>
          <w:sz w:val="28"/>
          <w:szCs w:val="28"/>
        </w:rPr>
      </w:pPr>
      <w:r w:rsidRPr="00112776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Захарова Елена  Анатольевна</w:t>
      </w:r>
    </w:p>
    <w:p w:rsidR="00AA740A" w:rsidRPr="00112776" w:rsidRDefault="00AA740A" w:rsidP="00AA740A">
      <w:pPr>
        <w:spacing w:before="100" w:beforeAutospacing="1" w:after="100" w:afterAutospacing="1" w:line="360" w:lineRule="auto"/>
        <w:jc w:val="center"/>
      </w:pPr>
    </w:p>
    <w:p w:rsidR="00AA740A" w:rsidRPr="00112776" w:rsidRDefault="00AA740A" w:rsidP="00AA740A">
      <w:pPr>
        <w:spacing w:before="100" w:beforeAutospacing="1" w:after="100" w:afterAutospacing="1" w:line="360" w:lineRule="auto"/>
      </w:pPr>
    </w:p>
    <w:p w:rsidR="00AA740A" w:rsidRPr="00112776" w:rsidRDefault="00AA740A" w:rsidP="00AA740A">
      <w:pPr>
        <w:spacing w:before="100" w:beforeAutospacing="1" w:after="100" w:afterAutospacing="1" w:line="360" w:lineRule="auto"/>
      </w:pPr>
    </w:p>
    <w:p w:rsidR="00AA740A" w:rsidRDefault="00AA740A" w:rsidP="00AA740A">
      <w:pPr>
        <w:pStyle w:val="a8"/>
        <w:jc w:val="right"/>
        <w:rPr>
          <w:b/>
        </w:rPr>
      </w:pPr>
    </w:p>
    <w:p w:rsidR="00AA740A" w:rsidRPr="00D0420E" w:rsidRDefault="00AA740A" w:rsidP="00AA740A">
      <w:pPr>
        <w:pStyle w:val="a8"/>
        <w:jc w:val="right"/>
        <w:rPr>
          <w:b/>
        </w:rPr>
      </w:pPr>
      <w:r w:rsidRPr="00D0420E">
        <w:rPr>
          <w:b/>
        </w:rPr>
        <w:t>Рассмотрено на заседании</w:t>
      </w:r>
    </w:p>
    <w:p w:rsidR="00AA740A" w:rsidRPr="00D0420E" w:rsidRDefault="00AA740A" w:rsidP="00AA740A">
      <w:pPr>
        <w:pStyle w:val="a8"/>
        <w:jc w:val="right"/>
        <w:rPr>
          <w:b/>
        </w:rPr>
      </w:pPr>
      <w:r w:rsidRPr="00D0420E">
        <w:rPr>
          <w:b/>
        </w:rPr>
        <w:t xml:space="preserve">                                         </w:t>
      </w:r>
      <w:r>
        <w:rPr>
          <w:b/>
        </w:rPr>
        <w:t>п</w:t>
      </w:r>
      <w:r w:rsidRPr="00D0420E">
        <w:rPr>
          <w:b/>
        </w:rPr>
        <w:t>едагогического совета школы</w:t>
      </w:r>
    </w:p>
    <w:p w:rsidR="00AA740A" w:rsidRPr="00D0420E" w:rsidRDefault="00AA740A" w:rsidP="00AA740A">
      <w:pPr>
        <w:pStyle w:val="a8"/>
        <w:jc w:val="right"/>
        <w:rPr>
          <w:b/>
        </w:rPr>
      </w:pPr>
      <w:r w:rsidRPr="00D0420E">
        <w:rPr>
          <w:b/>
        </w:rPr>
        <w:t xml:space="preserve">            </w:t>
      </w:r>
      <w:r>
        <w:rPr>
          <w:b/>
        </w:rPr>
        <w:t xml:space="preserve">                               п</w:t>
      </w:r>
      <w:r w:rsidRPr="00D0420E">
        <w:rPr>
          <w:b/>
        </w:rPr>
        <w:t xml:space="preserve">ротокол № </w:t>
      </w:r>
      <w:r>
        <w:rPr>
          <w:b/>
        </w:rPr>
        <w:t xml:space="preserve"> </w:t>
      </w:r>
      <w:r w:rsidRPr="00D0420E">
        <w:rPr>
          <w:b/>
        </w:rPr>
        <w:t xml:space="preserve"> от  </w:t>
      </w:r>
      <w:r>
        <w:rPr>
          <w:b/>
        </w:rPr>
        <w:t xml:space="preserve">         </w:t>
      </w:r>
      <w:r w:rsidRPr="00D0420E">
        <w:rPr>
          <w:b/>
        </w:rPr>
        <w:t xml:space="preserve"> </w:t>
      </w:r>
      <w:r>
        <w:rPr>
          <w:b/>
        </w:rPr>
        <w:t xml:space="preserve">20  </w:t>
      </w:r>
      <w:r w:rsidRPr="00D0420E">
        <w:rPr>
          <w:b/>
        </w:rPr>
        <w:t>г.</w:t>
      </w:r>
    </w:p>
    <w:p w:rsidR="00AA740A" w:rsidRPr="00112776" w:rsidRDefault="00AA740A" w:rsidP="00AA740A">
      <w:pPr>
        <w:spacing w:before="100" w:beforeAutospacing="1" w:after="100" w:afterAutospacing="1" w:line="360" w:lineRule="auto"/>
      </w:pPr>
    </w:p>
    <w:p w:rsidR="00AA740A" w:rsidRPr="00112776" w:rsidRDefault="00AA740A" w:rsidP="00AA740A">
      <w:pPr>
        <w:spacing w:before="100" w:beforeAutospacing="1" w:after="100" w:afterAutospacing="1" w:line="360" w:lineRule="auto"/>
      </w:pPr>
    </w:p>
    <w:p w:rsidR="00AA740A" w:rsidRPr="00C05493" w:rsidRDefault="00AA740A" w:rsidP="00AA740A">
      <w:pPr>
        <w:spacing w:before="100" w:beforeAutospacing="1" w:after="100" w:afterAutospacing="1" w:line="360" w:lineRule="auto"/>
        <w:jc w:val="center"/>
        <w:rPr>
          <w:b/>
        </w:rPr>
      </w:pPr>
      <w:r>
        <w:rPr>
          <w:b/>
        </w:rPr>
        <w:t>2016-2017</w:t>
      </w:r>
      <w:r w:rsidRPr="00112776">
        <w:rPr>
          <w:b/>
        </w:rPr>
        <w:t xml:space="preserve"> год</w:t>
      </w:r>
    </w:p>
    <w:p w:rsidR="00AA740A" w:rsidRPr="008226C4" w:rsidRDefault="00AA740A" w:rsidP="00AA740A">
      <w:pPr>
        <w:spacing w:after="0" w:line="240" w:lineRule="auto"/>
        <w:ind w:firstLine="851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                              </w:t>
      </w:r>
      <w:r w:rsidRPr="008226C4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AA740A" w:rsidRPr="008226C4" w:rsidRDefault="00AA740A" w:rsidP="00AA740A">
      <w:pPr>
        <w:spacing w:after="0" w:line="240" w:lineRule="auto"/>
        <w:ind w:firstLine="851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AA740A" w:rsidRDefault="00AA740A" w:rsidP="00AA740A">
      <w:pPr>
        <w:spacing w:after="0" w:line="240" w:lineRule="auto"/>
        <w:ind w:firstLine="851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AA740A" w:rsidRDefault="00AA740A" w:rsidP="00AA740A">
      <w:pPr>
        <w:spacing w:after="0" w:line="240" w:lineRule="auto"/>
        <w:ind w:firstLine="851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AA740A" w:rsidRDefault="00AA740A" w:rsidP="00AA740A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Данная рабоча</w:t>
      </w:r>
      <w:r w:rsidR="00B372C0">
        <w:rPr>
          <w:rFonts w:ascii="Times New Roman" w:hAnsi="Times New Roman"/>
          <w:sz w:val="24"/>
          <w:szCs w:val="24"/>
        </w:rPr>
        <w:t xml:space="preserve">я программа по истории  для 5 </w:t>
      </w:r>
      <w:r>
        <w:rPr>
          <w:rFonts w:ascii="Times New Roman" w:hAnsi="Times New Roman"/>
          <w:sz w:val="24"/>
          <w:szCs w:val="24"/>
        </w:rPr>
        <w:t xml:space="preserve">  класса составлена  в соответствии со сл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дующими нормативными документами:</w:t>
      </w:r>
    </w:p>
    <w:p w:rsidR="00AA740A" w:rsidRDefault="00AA740A" w:rsidP="00AA740A">
      <w:pPr>
        <w:pStyle w:val="a5"/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AA740A" w:rsidRDefault="00AA740A" w:rsidP="00AA740A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Федеральным законом от 29.12.2012 №273- ФЗ «Об образовании в Российской Федер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ции»;</w:t>
      </w:r>
    </w:p>
    <w:p w:rsidR="00AA740A" w:rsidRDefault="00AA740A" w:rsidP="00AA740A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Приказом  МО и Н РФ от 5 марта 2004 года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</w:rPr>
        <w:t>с изменениями);</w:t>
      </w:r>
    </w:p>
    <w:p w:rsidR="00AA740A" w:rsidRDefault="00AA740A" w:rsidP="00AA740A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Примерной программой основного общего  и среднего общего образования по истории (базовый уровень) для образовательных учреждений;</w:t>
      </w:r>
    </w:p>
    <w:p w:rsidR="00AA740A" w:rsidRDefault="00AA740A" w:rsidP="00AA740A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цию, утвержденный приказом МО и Н РФ №253 от31.03.2014 г., приказом МО и Н РФ № 576 от 08.06.2015 г.;</w:t>
      </w:r>
    </w:p>
    <w:p w:rsidR="00AA740A" w:rsidRDefault="00AA740A" w:rsidP="00AA740A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Законом РТ «Об образовании» (в действующей редакции);</w:t>
      </w:r>
    </w:p>
    <w:p w:rsidR="00AA740A" w:rsidRDefault="00AA740A" w:rsidP="00AA740A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Учебным планом МБО</w:t>
      </w:r>
      <w:r w:rsidR="00215980">
        <w:rPr>
          <w:rFonts w:ascii="Times New Roman" w:hAnsi="Times New Roman"/>
          <w:sz w:val="24"/>
          <w:szCs w:val="24"/>
        </w:rPr>
        <w:t>У « Ш</w:t>
      </w:r>
      <w:r>
        <w:rPr>
          <w:rFonts w:ascii="Times New Roman" w:hAnsi="Times New Roman"/>
          <w:sz w:val="24"/>
          <w:szCs w:val="24"/>
        </w:rPr>
        <w:t xml:space="preserve">кола № 166»  Советского района </w:t>
      </w:r>
      <w:proofErr w:type="gramStart"/>
      <w:r>
        <w:rPr>
          <w:rFonts w:ascii="Times New Roman" w:hAnsi="Times New Roman"/>
          <w:sz w:val="24"/>
          <w:szCs w:val="24"/>
        </w:rPr>
        <w:t>г</w:t>
      </w:r>
      <w:proofErr w:type="gramEnd"/>
      <w:r>
        <w:rPr>
          <w:rFonts w:ascii="Times New Roman" w:hAnsi="Times New Roman"/>
          <w:sz w:val="24"/>
          <w:szCs w:val="24"/>
        </w:rPr>
        <w:t>. Каза</w:t>
      </w:r>
      <w:r w:rsidR="00215980">
        <w:rPr>
          <w:rFonts w:ascii="Times New Roman" w:hAnsi="Times New Roman"/>
          <w:sz w:val="24"/>
          <w:szCs w:val="24"/>
        </w:rPr>
        <w:t>ни на 2016-2017</w:t>
      </w:r>
      <w:r>
        <w:rPr>
          <w:rFonts w:ascii="Times New Roman" w:hAnsi="Times New Roman"/>
          <w:sz w:val="24"/>
          <w:szCs w:val="24"/>
        </w:rPr>
        <w:t xml:space="preserve"> учебный год;</w:t>
      </w:r>
    </w:p>
    <w:p w:rsidR="00AA740A" w:rsidRPr="00DE322D" w:rsidRDefault="00AA740A" w:rsidP="00AA740A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Образовательной программой  основного общего и среднего общего образовани</w:t>
      </w:r>
      <w:r w:rsidR="00215980">
        <w:rPr>
          <w:rFonts w:ascii="Times New Roman" w:hAnsi="Times New Roman"/>
          <w:sz w:val="24"/>
          <w:szCs w:val="24"/>
        </w:rPr>
        <w:t>я МБОУ « Ш</w:t>
      </w:r>
      <w:r>
        <w:rPr>
          <w:rFonts w:ascii="Times New Roman" w:hAnsi="Times New Roman"/>
          <w:sz w:val="24"/>
          <w:szCs w:val="24"/>
        </w:rPr>
        <w:t xml:space="preserve">кола № 166 Советского района </w:t>
      </w:r>
      <w:proofErr w:type="gramStart"/>
      <w:r>
        <w:rPr>
          <w:rFonts w:ascii="Times New Roman" w:hAnsi="Times New Roman"/>
          <w:sz w:val="24"/>
          <w:szCs w:val="24"/>
        </w:rPr>
        <w:t>г</w:t>
      </w:r>
      <w:proofErr w:type="gramEnd"/>
      <w:r>
        <w:rPr>
          <w:rFonts w:ascii="Times New Roman" w:hAnsi="Times New Roman"/>
          <w:sz w:val="24"/>
          <w:szCs w:val="24"/>
        </w:rPr>
        <w:t>. Казани».</w:t>
      </w:r>
    </w:p>
    <w:p w:rsidR="00AA740A" w:rsidRPr="008226C4" w:rsidRDefault="00AA740A" w:rsidP="00AA740A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26C4">
        <w:rPr>
          <w:rFonts w:ascii="Times New Roman" w:eastAsia="Times New Roman" w:hAnsi="Times New Roman"/>
          <w:sz w:val="24"/>
          <w:szCs w:val="24"/>
          <w:lang w:eastAsia="ru-RU"/>
        </w:rPr>
        <w:t>Программа конкретизирует содержание предметных тем федерального компоне</w:t>
      </w:r>
      <w:r w:rsidRPr="008226C4"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r w:rsidRPr="008226C4">
        <w:rPr>
          <w:rFonts w:ascii="Times New Roman" w:eastAsia="Times New Roman" w:hAnsi="Times New Roman"/>
          <w:sz w:val="24"/>
          <w:szCs w:val="24"/>
          <w:lang w:eastAsia="ru-RU"/>
        </w:rPr>
        <w:t xml:space="preserve">та государственного стандарта основного общего образования с учетом </w:t>
      </w:r>
      <w:proofErr w:type="spellStart"/>
      <w:r w:rsidRPr="008226C4">
        <w:rPr>
          <w:rFonts w:ascii="Times New Roman" w:eastAsia="Times New Roman" w:hAnsi="Times New Roman"/>
          <w:sz w:val="24"/>
          <w:szCs w:val="24"/>
          <w:lang w:eastAsia="ru-RU"/>
        </w:rPr>
        <w:t>межпредметных</w:t>
      </w:r>
      <w:proofErr w:type="spellEnd"/>
      <w:r w:rsidRPr="008226C4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proofErr w:type="spellStart"/>
      <w:r w:rsidRPr="008226C4">
        <w:rPr>
          <w:rFonts w:ascii="Times New Roman" w:eastAsia="Times New Roman" w:hAnsi="Times New Roman"/>
          <w:sz w:val="24"/>
          <w:szCs w:val="24"/>
          <w:lang w:eastAsia="ru-RU"/>
        </w:rPr>
        <w:t>внутрипредметных</w:t>
      </w:r>
      <w:proofErr w:type="spellEnd"/>
      <w:r w:rsidRPr="008226C4">
        <w:rPr>
          <w:rFonts w:ascii="Times New Roman" w:eastAsia="Times New Roman" w:hAnsi="Times New Roman"/>
          <w:sz w:val="24"/>
          <w:szCs w:val="24"/>
          <w:lang w:eastAsia="ru-RU"/>
        </w:rPr>
        <w:t xml:space="preserve"> связей, логики учебного процесса и возрастных особенностей школ</w:t>
      </w:r>
      <w:r w:rsidRPr="008226C4">
        <w:rPr>
          <w:rFonts w:ascii="Times New Roman" w:eastAsia="Times New Roman" w:hAnsi="Times New Roman"/>
          <w:sz w:val="24"/>
          <w:szCs w:val="24"/>
          <w:lang w:eastAsia="ru-RU"/>
        </w:rPr>
        <w:t>ь</w:t>
      </w:r>
      <w:r w:rsidRPr="008226C4">
        <w:rPr>
          <w:rFonts w:ascii="Times New Roman" w:eastAsia="Times New Roman" w:hAnsi="Times New Roman"/>
          <w:sz w:val="24"/>
          <w:szCs w:val="24"/>
          <w:lang w:eastAsia="ru-RU"/>
        </w:rPr>
        <w:t>ников.</w:t>
      </w:r>
    </w:p>
    <w:p w:rsidR="00AA740A" w:rsidRPr="008226C4" w:rsidRDefault="00AA740A" w:rsidP="00AA740A">
      <w:pPr>
        <w:pStyle w:val="a4"/>
        <w:spacing w:after="0" w:line="240" w:lineRule="auto"/>
        <w:ind w:left="1631"/>
        <w:rPr>
          <w:rFonts w:ascii="Times New Roman" w:hAnsi="Times New Roman"/>
          <w:b/>
          <w:sz w:val="24"/>
          <w:szCs w:val="24"/>
        </w:rPr>
      </w:pPr>
    </w:p>
    <w:p w:rsidR="00AA740A" w:rsidRPr="008226C4" w:rsidRDefault="00AA740A" w:rsidP="00AA740A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Структура программы</w:t>
      </w:r>
    </w:p>
    <w:p w:rsidR="00AA740A" w:rsidRPr="008226C4" w:rsidRDefault="00AA740A" w:rsidP="00AA740A">
      <w:pPr>
        <w:spacing w:after="0" w:line="240" w:lineRule="auto"/>
        <w:ind w:firstLine="851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A1518A">
        <w:rPr>
          <w:rFonts w:ascii="Times New Roman" w:hAnsi="Times New Roman"/>
          <w:sz w:val="24"/>
          <w:szCs w:val="24"/>
        </w:rPr>
        <w:t xml:space="preserve">Структура рабочей программы включает в себя следующие элементы: титульный лист, </w:t>
      </w:r>
      <w:r w:rsidRPr="008226C4">
        <w:rPr>
          <w:rFonts w:ascii="Times New Roman" w:hAnsi="Times New Roman"/>
          <w:sz w:val="24"/>
          <w:szCs w:val="24"/>
        </w:rPr>
        <w:t>пояснительн</w:t>
      </w:r>
      <w:r>
        <w:rPr>
          <w:rFonts w:ascii="Times New Roman" w:hAnsi="Times New Roman"/>
          <w:sz w:val="24"/>
          <w:szCs w:val="24"/>
        </w:rPr>
        <w:t>ая записка</w:t>
      </w:r>
      <w:r w:rsidRPr="008226C4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в т. ч. </w:t>
      </w:r>
      <w:r w:rsidRPr="00A1518A">
        <w:rPr>
          <w:rFonts w:ascii="Times New Roman" w:hAnsi="Times New Roman"/>
          <w:sz w:val="24"/>
          <w:szCs w:val="24"/>
        </w:rPr>
        <w:t>результаты освоения учебного предмета</w:t>
      </w:r>
      <w:r>
        <w:rPr>
          <w:rFonts w:ascii="Times New Roman" w:hAnsi="Times New Roman"/>
          <w:sz w:val="24"/>
          <w:szCs w:val="24"/>
        </w:rPr>
        <w:t>,</w:t>
      </w:r>
      <w:r w:rsidRPr="008226C4">
        <w:rPr>
          <w:rFonts w:ascii="Times New Roman" w:hAnsi="Times New Roman"/>
          <w:sz w:val="24"/>
          <w:szCs w:val="24"/>
        </w:rPr>
        <w:t xml:space="preserve"> основное с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 xml:space="preserve">держание с распределением учебных часов по разделам курса, </w:t>
      </w:r>
      <w:r w:rsidRPr="00A1518A">
        <w:rPr>
          <w:rFonts w:ascii="Times New Roman" w:hAnsi="Times New Roman"/>
          <w:sz w:val="24"/>
          <w:szCs w:val="24"/>
        </w:rPr>
        <w:t>учебно-методическое обе</w:t>
      </w:r>
      <w:r w:rsidRPr="00A1518A">
        <w:rPr>
          <w:rFonts w:ascii="Times New Roman" w:hAnsi="Times New Roman"/>
          <w:sz w:val="24"/>
          <w:szCs w:val="24"/>
        </w:rPr>
        <w:t>с</w:t>
      </w:r>
      <w:r w:rsidRPr="00A1518A">
        <w:rPr>
          <w:rFonts w:ascii="Times New Roman" w:hAnsi="Times New Roman"/>
          <w:sz w:val="24"/>
          <w:szCs w:val="24"/>
        </w:rPr>
        <w:t>печение, учебно-тематический план и календарно-тематическое планирование.</w:t>
      </w:r>
    </w:p>
    <w:p w:rsidR="00AA740A" w:rsidRPr="008226C4" w:rsidRDefault="00AA740A" w:rsidP="00AA740A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AA740A" w:rsidRPr="008226C4" w:rsidRDefault="00AA740A" w:rsidP="00AA740A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  <w:r w:rsidRPr="008226C4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Общая характеристика учебного предмета</w:t>
      </w:r>
    </w:p>
    <w:p w:rsidR="00AA740A" w:rsidRPr="008226C4" w:rsidRDefault="00AA740A" w:rsidP="00AA740A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</w:p>
    <w:p w:rsidR="00AA740A" w:rsidRPr="008226C4" w:rsidRDefault="00AA740A" w:rsidP="00AA740A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Курс истории на ступени основного общего образования является частью конце</w:t>
      </w:r>
      <w:r w:rsidRPr="008226C4">
        <w:rPr>
          <w:rFonts w:ascii="Times New Roman" w:hAnsi="Times New Roman"/>
          <w:sz w:val="24"/>
          <w:szCs w:val="24"/>
        </w:rPr>
        <w:t>н</w:t>
      </w:r>
      <w:r w:rsidRPr="008226C4">
        <w:rPr>
          <w:rFonts w:ascii="Times New Roman" w:hAnsi="Times New Roman"/>
          <w:sz w:val="24"/>
          <w:szCs w:val="24"/>
        </w:rPr>
        <w:t>трической системы исторического образования. Изучая историю на ступени основного общего образования, учащиеся приобретают исторические знания, приведенные в пр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 xml:space="preserve">стейшую пространственно-хронологическую систему, учатся оперировать исторической </w:t>
      </w:r>
      <w:r w:rsidRPr="008226C4">
        <w:rPr>
          <w:rFonts w:ascii="Times New Roman" w:hAnsi="Times New Roman"/>
          <w:sz w:val="24"/>
          <w:szCs w:val="24"/>
        </w:rPr>
        <w:lastRenderedPageBreak/>
        <w:t>терминологией в соответствии со спецификой определенных эпох, знакомятся с основн</w:t>
      </w:r>
      <w:r w:rsidRPr="008226C4">
        <w:rPr>
          <w:rFonts w:ascii="Times New Roman" w:hAnsi="Times New Roman"/>
          <w:sz w:val="24"/>
          <w:szCs w:val="24"/>
        </w:rPr>
        <w:t>ы</w:t>
      </w:r>
      <w:r w:rsidRPr="008226C4">
        <w:rPr>
          <w:rFonts w:ascii="Times New Roman" w:hAnsi="Times New Roman"/>
          <w:sz w:val="24"/>
          <w:szCs w:val="24"/>
        </w:rPr>
        <w:t>ми способами исторического анализа.</w:t>
      </w:r>
    </w:p>
    <w:p w:rsidR="00AA740A" w:rsidRPr="008226C4" w:rsidRDefault="00AA740A" w:rsidP="00AA740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Отбор учебного материала для содержания программы осуществлен с учетом целей и задач истории в основной школе, е</w:t>
      </w:r>
      <w:r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 xml:space="preserve"> места в системе школьного образования, возра</w:t>
      </w:r>
      <w:r w:rsidRPr="008226C4">
        <w:rPr>
          <w:rFonts w:ascii="Times New Roman" w:hAnsi="Times New Roman"/>
          <w:sz w:val="24"/>
          <w:szCs w:val="24"/>
        </w:rPr>
        <w:t>с</w:t>
      </w:r>
      <w:r w:rsidRPr="008226C4">
        <w:rPr>
          <w:rFonts w:ascii="Times New Roman" w:hAnsi="Times New Roman"/>
          <w:sz w:val="24"/>
          <w:szCs w:val="24"/>
        </w:rPr>
        <w:t>тных потребностей и познават</w:t>
      </w:r>
      <w:r w:rsidR="005972B0">
        <w:rPr>
          <w:rFonts w:ascii="Times New Roman" w:hAnsi="Times New Roman"/>
          <w:sz w:val="24"/>
          <w:szCs w:val="24"/>
        </w:rPr>
        <w:t>ельных возможностей учащихся 5 класса</w:t>
      </w:r>
      <w:r w:rsidRPr="008226C4">
        <w:rPr>
          <w:rFonts w:ascii="Times New Roman" w:hAnsi="Times New Roman"/>
          <w:sz w:val="24"/>
          <w:szCs w:val="24"/>
        </w:rPr>
        <w:t>, особенностей их социализации, а также ресурса учебного времени, отводимого на изучение предмета.</w:t>
      </w:r>
    </w:p>
    <w:p w:rsidR="00AA740A" w:rsidRPr="008226C4" w:rsidRDefault="00AA740A" w:rsidP="00AA740A">
      <w:pPr>
        <w:spacing w:after="0" w:line="240" w:lineRule="auto"/>
        <w:ind w:left="142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Основу школьных курсов истории составляют следующие содержательные л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>нии: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1. Историческое время – хронология и периодизация событий и процессов.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2. Историческое пространство - историческая карта России и мира, ее динамика; отраж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ние на исторической карте взаимодействия человека, общества и природы, основных ге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графических, экологических, этнических, социальных, геополитических характеристик развития человечества.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3. Историческое движение:</w:t>
      </w:r>
    </w:p>
    <w:p w:rsidR="00AA740A" w:rsidRPr="008226C4" w:rsidRDefault="00AA740A" w:rsidP="00AA740A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эволюция трудовой и хозяйственной деятельности людей, развитие материального производства, техники;</w:t>
      </w:r>
    </w:p>
    <w:p w:rsidR="00AA740A" w:rsidRPr="008226C4" w:rsidRDefault="00AA740A" w:rsidP="00AA740A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формирование и развитие человеческих общностей – социальных, </w:t>
      </w:r>
      <w:proofErr w:type="spellStart"/>
      <w:r w:rsidRPr="008226C4">
        <w:rPr>
          <w:rFonts w:ascii="Times New Roman" w:hAnsi="Times New Roman"/>
          <w:sz w:val="24"/>
          <w:szCs w:val="24"/>
        </w:rPr>
        <w:t>этнонационал</w:t>
      </w:r>
      <w:r w:rsidRPr="008226C4">
        <w:rPr>
          <w:rFonts w:ascii="Times New Roman" w:hAnsi="Times New Roman"/>
          <w:sz w:val="24"/>
          <w:szCs w:val="24"/>
        </w:rPr>
        <w:t>ь</w:t>
      </w:r>
      <w:r w:rsidRPr="008226C4">
        <w:rPr>
          <w:rFonts w:ascii="Times New Roman" w:hAnsi="Times New Roman"/>
          <w:sz w:val="24"/>
          <w:szCs w:val="24"/>
        </w:rPr>
        <w:t>ных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, религиозных и др., </w:t>
      </w:r>
    </w:p>
    <w:p w:rsidR="00AA740A" w:rsidRPr="008226C4" w:rsidRDefault="00AA740A" w:rsidP="00AA740A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образование и развитие государств, их исторические формы и типы;</w:t>
      </w:r>
    </w:p>
    <w:p w:rsidR="00AA740A" w:rsidRPr="008226C4" w:rsidRDefault="00AA740A" w:rsidP="00AA740A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история познания человеком окружающего мира и себя в мире;</w:t>
      </w:r>
    </w:p>
    <w:p w:rsidR="00AA740A" w:rsidRPr="008226C4" w:rsidRDefault="00AA740A" w:rsidP="00AA740A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развитие отношений между народами, государствами, цивилизациями.</w:t>
      </w:r>
    </w:p>
    <w:p w:rsidR="00AA740A" w:rsidRPr="008226C4" w:rsidRDefault="00AA740A" w:rsidP="00AA740A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Главная (сквозная) содержательная линия курса – человек в истории. В связи с этим особое внимание уделяется характеристике условий жизни и быта людей в прошлом, их потребностям, интересам, мотивам действий, картине мира, ценностям.</w:t>
      </w:r>
    </w:p>
    <w:p w:rsidR="00AA740A" w:rsidRPr="008226C4" w:rsidRDefault="00AA740A" w:rsidP="00AA740A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Содержание учебного предмета «История» для 5-9 классов изложено в виде двух курсов «История России» (занимающего приоритетное место по объему учебного врем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ни) и «Всеобщая история».</w:t>
      </w:r>
    </w:p>
    <w:p w:rsidR="00AA740A" w:rsidRPr="008226C4" w:rsidRDefault="00AA740A" w:rsidP="00AA740A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   Курс «История России» дает представление об основных этапах исторического пути Отечества. Важная мировоззренческая задача курса заключается в раскрытии как своеобразия и неповторимости российской истории, так и ее связи с ведущими процесс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>ми мировой истории.</w:t>
      </w:r>
    </w:p>
    <w:p w:rsidR="00AA740A" w:rsidRPr="008226C4" w:rsidRDefault="00AA740A" w:rsidP="00AA740A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В курсе «Всеобщая история» рассматриваются характерные черты основных и</w:t>
      </w:r>
      <w:r w:rsidRPr="008226C4">
        <w:rPr>
          <w:rFonts w:ascii="Times New Roman" w:hAnsi="Times New Roman"/>
          <w:sz w:val="24"/>
          <w:szCs w:val="24"/>
        </w:rPr>
        <w:t>с</w:t>
      </w:r>
      <w:r w:rsidRPr="008226C4">
        <w:rPr>
          <w:rFonts w:ascii="Times New Roman" w:hAnsi="Times New Roman"/>
          <w:sz w:val="24"/>
          <w:szCs w:val="24"/>
        </w:rPr>
        <w:t>торических эпох, существовавших в рамках цивилизации, прослеживаются линии взаим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действия и преемственности отдельных общностей, раскрывается значение исторического и культурного наследия прошлого.</w:t>
      </w:r>
    </w:p>
    <w:p w:rsidR="00AA740A" w:rsidRPr="008226C4" w:rsidRDefault="00AA740A" w:rsidP="00AA740A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AA740A" w:rsidRDefault="00AA740A" w:rsidP="00AA740A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Цели и задачи изучения предмета</w:t>
      </w:r>
    </w:p>
    <w:p w:rsidR="00AA740A" w:rsidRPr="008226C4" w:rsidRDefault="00AA740A" w:rsidP="00AA740A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AA740A" w:rsidRDefault="00AA740A" w:rsidP="00AA740A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Главная </w:t>
      </w:r>
      <w:r w:rsidRPr="008226C4">
        <w:rPr>
          <w:rFonts w:ascii="Times New Roman" w:hAnsi="Times New Roman"/>
          <w:b/>
          <w:i/>
          <w:sz w:val="24"/>
          <w:szCs w:val="24"/>
        </w:rPr>
        <w:t xml:space="preserve">цель изучения истории в современной школе </w:t>
      </w:r>
      <w:r w:rsidRPr="008226C4">
        <w:rPr>
          <w:rFonts w:ascii="Times New Roman" w:hAnsi="Times New Roman"/>
          <w:sz w:val="24"/>
          <w:szCs w:val="24"/>
        </w:rPr>
        <w:t>– образование, развитие и воспитание личности школьника, способного к самоидентификации и определению своих ценностных приоритетов на основе осмысления исторического опыта своей страны и ч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ловечества в целом, активно и творчески применяющего исторические знания в учебной и социальной деятельности. Вклад основной школы в достижение этой цели состоит в баз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 xml:space="preserve">вой исторической подготовке и социализации учащихся. </w:t>
      </w:r>
    </w:p>
    <w:p w:rsidR="00AA740A" w:rsidRPr="008226C4" w:rsidRDefault="00AA740A" w:rsidP="00AA740A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</w:p>
    <w:p w:rsidR="00AA740A" w:rsidRDefault="00AA740A" w:rsidP="00AA740A">
      <w:pPr>
        <w:pStyle w:val="a5"/>
        <w:spacing w:before="0" w:after="0"/>
        <w:ind w:firstLine="709"/>
        <w:contextualSpacing/>
        <w:jc w:val="both"/>
        <w:rPr>
          <w:b/>
          <w:color w:val="000000"/>
          <w:sz w:val="24"/>
          <w:szCs w:val="24"/>
        </w:rPr>
      </w:pPr>
      <w:r w:rsidRPr="008226C4">
        <w:rPr>
          <w:b/>
          <w:color w:val="000000"/>
          <w:sz w:val="24"/>
          <w:szCs w:val="24"/>
        </w:rPr>
        <w:t>Цели изучения предмета:</w:t>
      </w:r>
    </w:p>
    <w:p w:rsidR="00AA740A" w:rsidRPr="008226C4" w:rsidRDefault="00AA740A" w:rsidP="00AA740A">
      <w:pPr>
        <w:pStyle w:val="a5"/>
        <w:spacing w:before="0" w:after="0"/>
        <w:ind w:firstLine="709"/>
        <w:contextualSpacing/>
        <w:jc w:val="both"/>
        <w:rPr>
          <w:b/>
          <w:color w:val="000000"/>
          <w:sz w:val="24"/>
          <w:szCs w:val="24"/>
        </w:rPr>
      </w:pPr>
    </w:p>
    <w:p w:rsidR="00AA740A" w:rsidRPr="008226C4" w:rsidRDefault="00AA740A" w:rsidP="00AA740A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>воспитание патриотизма, уважения к истории и традициям нашей Родины, к правам и свободам человека, демократическим принципам общественной жизни;</w:t>
      </w:r>
    </w:p>
    <w:p w:rsidR="00AA740A" w:rsidRPr="008226C4" w:rsidRDefault="00AA740A" w:rsidP="00AA740A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>освоение знаний о важнейших событиях, процессах отечественной и всемирной ист</w:t>
      </w:r>
      <w:r w:rsidRPr="008226C4">
        <w:rPr>
          <w:color w:val="000000"/>
          <w:sz w:val="24"/>
          <w:szCs w:val="24"/>
        </w:rPr>
        <w:t>о</w:t>
      </w:r>
      <w:r w:rsidRPr="008226C4">
        <w:rPr>
          <w:color w:val="000000"/>
          <w:sz w:val="24"/>
          <w:szCs w:val="24"/>
        </w:rPr>
        <w:t>рии в их взаимосвязи и хронологической преемственности;</w:t>
      </w:r>
    </w:p>
    <w:p w:rsidR="00AA740A" w:rsidRPr="008226C4" w:rsidRDefault="00AA740A" w:rsidP="00AA740A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lastRenderedPageBreak/>
        <w:t>овладение элементарными методами исторического познания, умениями работать с различными источниками исторической информации;</w:t>
      </w:r>
    </w:p>
    <w:p w:rsidR="00AA740A" w:rsidRPr="008226C4" w:rsidRDefault="00AA740A" w:rsidP="00AA740A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>формирование ценностных ориентаций в ходе ознакомления с исторически сложи</w:t>
      </w:r>
      <w:r w:rsidRPr="008226C4">
        <w:rPr>
          <w:color w:val="000000"/>
          <w:sz w:val="24"/>
          <w:szCs w:val="24"/>
        </w:rPr>
        <w:t>в</w:t>
      </w:r>
      <w:r w:rsidRPr="008226C4">
        <w:rPr>
          <w:color w:val="000000"/>
          <w:sz w:val="24"/>
          <w:szCs w:val="24"/>
        </w:rPr>
        <w:t xml:space="preserve">шимися культурными, религиозными, </w:t>
      </w:r>
      <w:proofErr w:type="spellStart"/>
      <w:r w:rsidRPr="008226C4">
        <w:rPr>
          <w:color w:val="000000"/>
          <w:sz w:val="24"/>
          <w:szCs w:val="24"/>
        </w:rPr>
        <w:t>этнонациональными</w:t>
      </w:r>
      <w:proofErr w:type="spellEnd"/>
      <w:r w:rsidRPr="008226C4">
        <w:rPr>
          <w:color w:val="000000"/>
          <w:sz w:val="24"/>
          <w:szCs w:val="24"/>
        </w:rPr>
        <w:t xml:space="preserve"> традициями;</w:t>
      </w:r>
    </w:p>
    <w:p w:rsidR="00AA740A" w:rsidRDefault="00AA740A" w:rsidP="00AA740A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>применение знаний и представлений об исторически сложившихся системах социал</w:t>
      </w:r>
      <w:r w:rsidRPr="008226C4">
        <w:rPr>
          <w:color w:val="000000"/>
          <w:sz w:val="24"/>
          <w:szCs w:val="24"/>
        </w:rPr>
        <w:t>ь</w:t>
      </w:r>
      <w:r w:rsidRPr="008226C4">
        <w:rPr>
          <w:color w:val="000000"/>
          <w:sz w:val="24"/>
          <w:szCs w:val="24"/>
        </w:rPr>
        <w:t xml:space="preserve">ных норм и ценностей для жизни в поликультурном, </w:t>
      </w:r>
      <w:proofErr w:type="spellStart"/>
      <w:r w:rsidRPr="008226C4">
        <w:rPr>
          <w:color w:val="000000"/>
          <w:sz w:val="24"/>
          <w:szCs w:val="24"/>
        </w:rPr>
        <w:t>полиэтничном</w:t>
      </w:r>
      <w:proofErr w:type="spellEnd"/>
      <w:r w:rsidRPr="008226C4">
        <w:rPr>
          <w:color w:val="000000"/>
          <w:sz w:val="24"/>
          <w:szCs w:val="24"/>
        </w:rPr>
        <w:t xml:space="preserve"> и </w:t>
      </w:r>
      <w:proofErr w:type="spellStart"/>
      <w:r w:rsidRPr="008226C4">
        <w:rPr>
          <w:color w:val="000000"/>
          <w:sz w:val="24"/>
          <w:szCs w:val="24"/>
        </w:rPr>
        <w:t>многоконфе</w:t>
      </w:r>
      <w:r w:rsidRPr="008226C4">
        <w:rPr>
          <w:color w:val="000000"/>
          <w:sz w:val="24"/>
          <w:szCs w:val="24"/>
        </w:rPr>
        <w:t>с</w:t>
      </w:r>
      <w:r w:rsidRPr="008226C4">
        <w:rPr>
          <w:color w:val="000000"/>
          <w:sz w:val="24"/>
          <w:szCs w:val="24"/>
        </w:rPr>
        <w:t>сиональном</w:t>
      </w:r>
      <w:proofErr w:type="spellEnd"/>
      <w:r w:rsidRPr="008226C4">
        <w:rPr>
          <w:color w:val="000000"/>
          <w:sz w:val="24"/>
          <w:szCs w:val="24"/>
        </w:rPr>
        <w:t xml:space="preserve"> обществе, для участия в межкультурном взаимодействии, толерантного отношения к представителям других народов и стран.</w:t>
      </w:r>
    </w:p>
    <w:p w:rsidR="00AA740A" w:rsidRPr="008226C4" w:rsidRDefault="00AA740A" w:rsidP="00AA740A">
      <w:pPr>
        <w:pStyle w:val="a5"/>
        <w:spacing w:before="0" w:after="0"/>
        <w:ind w:left="360"/>
        <w:contextualSpacing/>
        <w:jc w:val="both"/>
        <w:rPr>
          <w:color w:val="000000"/>
          <w:sz w:val="24"/>
          <w:szCs w:val="24"/>
        </w:rPr>
      </w:pPr>
    </w:p>
    <w:p w:rsidR="00AA740A" w:rsidRDefault="00AA740A" w:rsidP="00AA740A">
      <w:pPr>
        <w:pStyle w:val="a5"/>
        <w:spacing w:before="0" w:after="0"/>
        <w:ind w:firstLine="709"/>
        <w:contextualSpacing/>
        <w:jc w:val="both"/>
        <w:rPr>
          <w:b/>
          <w:color w:val="000000"/>
          <w:sz w:val="24"/>
          <w:szCs w:val="24"/>
        </w:rPr>
      </w:pPr>
      <w:r w:rsidRPr="008226C4">
        <w:rPr>
          <w:b/>
          <w:color w:val="000000"/>
          <w:sz w:val="24"/>
          <w:szCs w:val="24"/>
        </w:rPr>
        <w:t>Задачи изучения истории:</w:t>
      </w:r>
    </w:p>
    <w:p w:rsidR="00AA740A" w:rsidRPr="008226C4" w:rsidRDefault="00AA740A" w:rsidP="00AA740A">
      <w:pPr>
        <w:pStyle w:val="a5"/>
        <w:spacing w:before="0" w:after="0"/>
        <w:contextualSpacing/>
        <w:jc w:val="both"/>
        <w:rPr>
          <w:b/>
          <w:color w:val="000000"/>
          <w:sz w:val="24"/>
          <w:szCs w:val="24"/>
        </w:rPr>
      </w:pPr>
    </w:p>
    <w:p w:rsidR="00AA740A" w:rsidRPr="008226C4" w:rsidRDefault="00AA740A" w:rsidP="00AA740A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>познакомить обучающихся с совокупностью знаний об основных этапах историческ</w:t>
      </w:r>
      <w:r w:rsidRPr="008226C4">
        <w:rPr>
          <w:color w:val="000000"/>
          <w:sz w:val="24"/>
          <w:szCs w:val="24"/>
        </w:rPr>
        <w:t>о</w:t>
      </w:r>
      <w:r w:rsidRPr="008226C4">
        <w:rPr>
          <w:color w:val="000000"/>
          <w:sz w:val="24"/>
          <w:szCs w:val="24"/>
        </w:rPr>
        <w:t xml:space="preserve">го пути человечества; </w:t>
      </w:r>
    </w:p>
    <w:p w:rsidR="00AA740A" w:rsidRPr="008226C4" w:rsidRDefault="00AA740A" w:rsidP="00AA740A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>вырабатывать у школьников представления об основных источниках знаний о пр</w:t>
      </w:r>
      <w:r w:rsidRPr="008226C4">
        <w:rPr>
          <w:color w:val="000000"/>
          <w:sz w:val="24"/>
          <w:szCs w:val="24"/>
        </w:rPr>
        <w:t>о</w:t>
      </w:r>
      <w:r w:rsidRPr="008226C4">
        <w:rPr>
          <w:color w:val="000000"/>
          <w:sz w:val="24"/>
          <w:szCs w:val="24"/>
        </w:rPr>
        <w:t>шлом и настоящем;</w:t>
      </w:r>
    </w:p>
    <w:p w:rsidR="00AA740A" w:rsidRPr="008226C4" w:rsidRDefault="00AA740A" w:rsidP="00AA740A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>развивать у обучающихся способности рассматривать события и явления прошлого и настоящего, пользуясь приёмами исторического анализа, применять исторические знания при рассмотрении современных событий;</w:t>
      </w:r>
    </w:p>
    <w:p w:rsidR="00AA740A" w:rsidRPr="008226C4" w:rsidRDefault="00AA740A" w:rsidP="00AA740A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 xml:space="preserve">развивать гуманитарную культуру школьников, приобщать к ценностям культуры; </w:t>
      </w:r>
    </w:p>
    <w:p w:rsidR="00AA740A" w:rsidRPr="008226C4" w:rsidRDefault="00AA740A" w:rsidP="00AA740A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>воспитывать уважение к истории, культуре, традициям своего и других народов</w:t>
      </w:r>
    </w:p>
    <w:p w:rsidR="00AA740A" w:rsidRPr="008226C4" w:rsidRDefault="00AA740A" w:rsidP="00AA740A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>сформировать у учащихся целостное представление об историческом пути России и о судьбах населяющих ее народов, об основных этапах, о важнейших событиях и кру</w:t>
      </w:r>
      <w:r w:rsidRPr="008226C4">
        <w:rPr>
          <w:color w:val="000000"/>
          <w:sz w:val="24"/>
          <w:szCs w:val="24"/>
        </w:rPr>
        <w:t>п</w:t>
      </w:r>
      <w:r w:rsidRPr="008226C4">
        <w:rPr>
          <w:color w:val="000000"/>
          <w:sz w:val="24"/>
          <w:szCs w:val="24"/>
        </w:rPr>
        <w:t>ных деятелях отечественной истории;</w:t>
      </w:r>
    </w:p>
    <w:p w:rsidR="00AA740A" w:rsidRPr="008226C4" w:rsidRDefault="00AA740A" w:rsidP="00AA740A">
      <w:pPr>
        <w:pStyle w:val="a5"/>
        <w:numPr>
          <w:ilvl w:val="0"/>
          <w:numId w:val="1"/>
        </w:numPr>
        <w:spacing w:before="0" w:after="0"/>
        <w:contextualSpacing/>
        <w:jc w:val="both"/>
        <w:rPr>
          <w:color w:val="000000"/>
          <w:sz w:val="24"/>
          <w:szCs w:val="24"/>
        </w:rPr>
      </w:pPr>
      <w:r w:rsidRPr="008226C4">
        <w:rPr>
          <w:color w:val="000000"/>
          <w:sz w:val="24"/>
          <w:szCs w:val="24"/>
        </w:rPr>
        <w:t xml:space="preserve">сформировать у </w:t>
      </w:r>
      <w:proofErr w:type="gramStart"/>
      <w:r w:rsidRPr="008226C4">
        <w:rPr>
          <w:color w:val="000000"/>
          <w:sz w:val="24"/>
          <w:szCs w:val="24"/>
        </w:rPr>
        <w:t>обучающихся</w:t>
      </w:r>
      <w:proofErr w:type="gramEnd"/>
      <w:r w:rsidRPr="008226C4">
        <w:rPr>
          <w:color w:val="000000"/>
          <w:sz w:val="24"/>
          <w:szCs w:val="24"/>
        </w:rPr>
        <w:t xml:space="preserve"> понимание места и роли России во всемирно – истор</w:t>
      </w:r>
      <w:r w:rsidRPr="008226C4">
        <w:rPr>
          <w:color w:val="000000"/>
          <w:sz w:val="24"/>
          <w:szCs w:val="24"/>
        </w:rPr>
        <w:t>и</w:t>
      </w:r>
      <w:r w:rsidRPr="008226C4">
        <w:rPr>
          <w:color w:val="000000"/>
          <w:sz w:val="24"/>
          <w:szCs w:val="24"/>
        </w:rPr>
        <w:t>ческом процессе, значения наследия этого периода для современного общества.</w:t>
      </w:r>
    </w:p>
    <w:p w:rsidR="00AA740A" w:rsidRPr="008226C4" w:rsidRDefault="00AA740A" w:rsidP="00AA740A">
      <w:pPr>
        <w:pStyle w:val="a5"/>
        <w:tabs>
          <w:tab w:val="left" w:pos="8647"/>
        </w:tabs>
        <w:spacing w:before="0" w:after="0"/>
        <w:ind w:left="360"/>
        <w:contextualSpacing/>
        <w:rPr>
          <w:color w:val="000000"/>
          <w:sz w:val="24"/>
          <w:szCs w:val="24"/>
        </w:rPr>
      </w:pPr>
    </w:p>
    <w:p w:rsidR="00AA740A" w:rsidRPr="008226C4" w:rsidRDefault="00AA740A" w:rsidP="00AA740A">
      <w:pPr>
        <w:pStyle w:val="a5"/>
        <w:tabs>
          <w:tab w:val="left" w:pos="8647"/>
        </w:tabs>
        <w:spacing w:before="0" w:after="0"/>
        <w:ind w:left="360"/>
        <w:contextualSpacing/>
        <w:jc w:val="center"/>
        <w:rPr>
          <w:b/>
          <w:sz w:val="24"/>
          <w:szCs w:val="24"/>
        </w:rPr>
      </w:pPr>
      <w:r w:rsidRPr="008226C4">
        <w:rPr>
          <w:b/>
          <w:sz w:val="24"/>
          <w:szCs w:val="24"/>
        </w:rPr>
        <w:t>Общая характеристик</w:t>
      </w:r>
      <w:r w:rsidR="005972B0">
        <w:rPr>
          <w:b/>
          <w:sz w:val="24"/>
          <w:szCs w:val="24"/>
        </w:rPr>
        <w:t xml:space="preserve">а программы курса истории в 5 </w:t>
      </w:r>
      <w:r w:rsidRPr="008226C4">
        <w:rPr>
          <w:b/>
          <w:sz w:val="24"/>
          <w:szCs w:val="24"/>
        </w:rPr>
        <w:t>классах</w:t>
      </w:r>
    </w:p>
    <w:p w:rsidR="00AA740A" w:rsidRPr="008226C4" w:rsidRDefault="00AA740A" w:rsidP="00AA740A">
      <w:pPr>
        <w:pStyle w:val="a5"/>
        <w:spacing w:before="0" w:after="0"/>
        <w:ind w:firstLine="851"/>
        <w:contextualSpacing/>
        <w:jc w:val="center"/>
        <w:rPr>
          <w:b/>
          <w:sz w:val="24"/>
          <w:szCs w:val="24"/>
          <w:u w:val="single"/>
        </w:rPr>
      </w:pPr>
    </w:p>
    <w:p w:rsidR="00AA740A" w:rsidRPr="008226C4" w:rsidRDefault="00AA740A" w:rsidP="00AA740A">
      <w:pPr>
        <w:autoSpaceDE w:val="0"/>
        <w:autoSpaceDN w:val="0"/>
        <w:adjustRightInd w:val="0"/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Историческое образование на ступени основного общего образования играет ва</w:t>
      </w:r>
      <w:r w:rsidRPr="008226C4">
        <w:rPr>
          <w:rFonts w:ascii="Times New Roman" w:hAnsi="Times New Roman"/>
          <w:sz w:val="24"/>
          <w:szCs w:val="24"/>
        </w:rPr>
        <w:t>ж</w:t>
      </w:r>
      <w:r w:rsidRPr="008226C4">
        <w:rPr>
          <w:rFonts w:ascii="Times New Roman" w:hAnsi="Times New Roman"/>
          <w:sz w:val="24"/>
          <w:szCs w:val="24"/>
        </w:rPr>
        <w:t>нейшую роль с точки зрения личностного развития и социализации учащихся, приобщ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 xml:space="preserve">ния их к национальным и мировым культурным традициям, интеграции в исторически сложившееся многонациональное и многоконфессиональное сообщество. </w:t>
      </w:r>
      <w:proofErr w:type="gramStart"/>
      <w:r w:rsidRPr="008226C4">
        <w:rPr>
          <w:rFonts w:ascii="Times New Roman" w:hAnsi="Times New Roman"/>
          <w:sz w:val="24"/>
          <w:szCs w:val="24"/>
        </w:rPr>
        <w:t>В процессе об</w:t>
      </w:r>
      <w:r w:rsidRPr="008226C4">
        <w:rPr>
          <w:rFonts w:ascii="Times New Roman" w:hAnsi="Times New Roman"/>
          <w:sz w:val="24"/>
          <w:szCs w:val="24"/>
        </w:rPr>
        <w:t>у</w:t>
      </w:r>
      <w:r w:rsidRPr="008226C4">
        <w:rPr>
          <w:rFonts w:ascii="Times New Roman" w:hAnsi="Times New Roman"/>
          <w:sz w:val="24"/>
          <w:szCs w:val="24"/>
        </w:rPr>
        <w:t>чения у учащихся формируются яркие, эмоционально окрашенные образы различных и</w:t>
      </w:r>
      <w:r w:rsidRPr="008226C4">
        <w:rPr>
          <w:rFonts w:ascii="Times New Roman" w:hAnsi="Times New Roman"/>
          <w:sz w:val="24"/>
          <w:szCs w:val="24"/>
        </w:rPr>
        <w:t>с</w:t>
      </w:r>
      <w:r w:rsidRPr="008226C4">
        <w:rPr>
          <w:rFonts w:ascii="Times New Roman" w:hAnsi="Times New Roman"/>
          <w:sz w:val="24"/>
          <w:szCs w:val="24"/>
        </w:rPr>
        <w:t>торических эпох, складывается представление о выдающиеся деятелях и ключевых соб</w:t>
      </w:r>
      <w:r w:rsidRPr="008226C4">
        <w:rPr>
          <w:rFonts w:ascii="Times New Roman" w:hAnsi="Times New Roman"/>
          <w:sz w:val="24"/>
          <w:szCs w:val="24"/>
        </w:rPr>
        <w:t>ы</w:t>
      </w:r>
      <w:r w:rsidRPr="008226C4">
        <w:rPr>
          <w:rFonts w:ascii="Times New Roman" w:hAnsi="Times New Roman"/>
          <w:sz w:val="24"/>
          <w:szCs w:val="24"/>
        </w:rPr>
        <w:t>тиях прошлого.</w:t>
      </w:r>
      <w:proofErr w:type="gramEnd"/>
      <w:r w:rsidRPr="008226C4">
        <w:rPr>
          <w:rFonts w:ascii="Times New Roman" w:hAnsi="Times New Roman"/>
          <w:sz w:val="24"/>
          <w:szCs w:val="24"/>
        </w:rPr>
        <w:t xml:space="preserve"> Знания об историческом опыте человечества и историческом пути росси</w:t>
      </w:r>
      <w:r w:rsidRPr="008226C4">
        <w:rPr>
          <w:rFonts w:ascii="Times New Roman" w:hAnsi="Times New Roman"/>
          <w:sz w:val="24"/>
          <w:szCs w:val="24"/>
        </w:rPr>
        <w:t>й</w:t>
      </w:r>
      <w:r w:rsidRPr="008226C4">
        <w:rPr>
          <w:rFonts w:ascii="Times New Roman" w:hAnsi="Times New Roman"/>
          <w:sz w:val="24"/>
          <w:szCs w:val="24"/>
        </w:rPr>
        <w:t>ского народа важны и для понимания современных общественных процессов, ориентации в динамично развивающемся информационном пространстве.</w:t>
      </w:r>
    </w:p>
    <w:p w:rsidR="00AA740A" w:rsidRPr="008226C4" w:rsidRDefault="005972B0" w:rsidP="00AA740A">
      <w:pPr>
        <w:autoSpaceDE w:val="0"/>
        <w:autoSpaceDN w:val="0"/>
        <w:adjustRightInd w:val="0"/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Изучение курса истории в 5 классе </w:t>
      </w:r>
      <w:r w:rsidR="00AA740A" w:rsidRPr="008226C4">
        <w:rPr>
          <w:rFonts w:ascii="Times New Roman" w:hAnsi="Times New Roman"/>
          <w:sz w:val="24"/>
          <w:szCs w:val="24"/>
        </w:rPr>
        <w:t xml:space="preserve"> основывается на проблемн</w:t>
      </w:r>
      <w:proofErr w:type="gramStart"/>
      <w:r w:rsidR="00AA740A" w:rsidRPr="008226C4">
        <w:rPr>
          <w:rFonts w:ascii="Times New Roman" w:hAnsi="Times New Roman"/>
          <w:sz w:val="24"/>
          <w:szCs w:val="24"/>
        </w:rPr>
        <w:t>о-</w:t>
      </w:r>
      <w:proofErr w:type="gramEnd"/>
      <w:r w:rsidR="00AA740A" w:rsidRPr="008226C4">
        <w:rPr>
          <w:rFonts w:ascii="Times New Roman" w:hAnsi="Times New Roman"/>
          <w:sz w:val="24"/>
          <w:szCs w:val="24"/>
        </w:rPr>
        <w:t xml:space="preserve"> хронологич</w:t>
      </w:r>
      <w:r w:rsidR="00AA740A" w:rsidRPr="008226C4">
        <w:rPr>
          <w:rFonts w:ascii="Times New Roman" w:hAnsi="Times New Roman"/>
          <w:sz w:val="24"/>
          <w:szCs w:val="24"/>
        </w:rPr>
        <w:t>е</w:t>
      </w:r>
      <w:r w:rsidR="00AA740A" w:rsidRPr="008226C4">
        <w:rPr>
          <w:rFonts w:ascii="Times New Roman" w:hAnsi="Times New Roman"/>
          <w:sz w:val="24"/>
          <w:szCs w:val="24"/>
        </w:rPr>
        <w:t xml:space="preserve">ском подходе с акцентом на социализацию учащихся, которая осуществляется в процессе реализации воспитательных и развивающих задач. 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     Посредством программы реализуются три основные функции истории: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>- познавательно-развивающая функция</w:t>
      </w:r>
      <w:r w:rsidRPr="008226C4">
        <w:rPr>
          <w:rFonts w:ascii="Times New Roman" w:hAnsi="Times New Roman"/>
          <w:sz w:val="24"/>
          <w:szCs w:val="24"/>
        </w:rPr>
        <w:t>, обеспечивающая изучение исторического пути разных стран и народов, отражение всех явлений и процессов истории человечества;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8226C4">
        <w:rPr>
          <w:rFonts w:ascii="Times New Roman" w:hAnsi="Times New Roman"/>
          <w:b/>
          <w:i/>
          <w:sz w:val="24"/>
          <w:szCs w:val="24"/>
        </w:rPr>
        <w:t>практическо-политическая</w:t>
      </w:r>
      <w:proofErr w:type="spellEnd"/>
      <w:r w:rsidRPr="008226C4">
        <w:rPr>
          <w:rFonts w:ascii="Times New Roman" w:hAnsi="Times New Roman"/>
          <w:b/>
          <w:i/>
          <w:sz w:val="24"/>
          <w:szCs w:val="24"/>
        </w:rPr>
        <w:t xml:space="preserve"> функция</w:t>
      </w:r>
      <w:r w:rsidRPr="008226C4">
        <w:rPr>
          <w:rFonts w:ascii="Times New Roman" w:hAnsi="Times New Roman"/>
          <w:sz w:val="24"/>
          <w:szCs w:val="24"/>
        </w:rPr>
        <w:t>, состоящая в том, что история как наука, выявляя закономерности и тенденции развития общества, способствует формированию политич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ского курса, предостерегает от субъективизма;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>- мировоззренческая функция,</w:t>
      </w:r>
      <w:r w:rsidRPr="008226C4">
        <w:rPr>
          <w:rFonts w:ascii="Times New Roman" w:hAnsi="Times New Roman"/>
          <w:sz w:val="24"/>
          <w:szCs w:val="24"/>
        </w:rPr>
        <w:t xml:space="preserve"> обеспечивающая формирование представлений об общ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стве, общей картины мира на основе знаний исторических фактов, процессов и явлений.</w:t>
      </w:r>
    </w:p>
    <w:p w:rsidR="00AA740A" w:rsidRPr="008226C4" w:rsidRDefault="00AA740A" w:rsidP="00AA740A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Данная программа обеспечивает возможность создания широкого образовател</w:t>
      </w:r>
      <w:r w:rsidRPr="008226C4">
        <w:rPr>
          <w:rFonts w:ascii="Times New Roman" w:hAnsi="Times New Roman"/>
          <w:sz w:val="24"/>
          <w:szCs w:val="24"/>
        </w:rPr>
        <w:t>ь</w:t>
      </w:r>
      <w:r w:rsidRPr="008226C4">
        <w:rPr>
          <w:rFonts w:ascii="Times New Roman" w:hAnsi="Times New Roman"/>
          <w:sz w:val="24"/>
          <w:szCs w:val="24"/>
        </w:rPr>
        <w:t xml:space="preserve">ного пространства для ознакомления с эпохой, когда общество начало осознавать своё многообразие. </w:t>
      </w:r>
    </w:p>
    <w:p w:rsidR="00AA740A" w:rsidRPr="008226C4" w:rsidRDefault="00AA740A" w:rsidP="00AA740A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lastRenderedPageBreak/>
        <w:t>Структура и содержание программы соответствуют образовательному стандарту и принципам развития системы российского образования. Программа основной образов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>тельной школы нацеливает на формирование систематизированных знаний о различных исторических этапах развития человеческой цивилизации.</w:t>
      </w:r>
    </w:p>
    <w:p w:rsidR="00AA740A" w:rsidRPr="008226C4" w:rsidRDefault="00AA740A" w:rsidP="00AA740A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Содержание программы построено на основе проблемно-хронологического при</w:t>
      </w:r>
      <w:r w:rsidRPr="008226C4">
        <w:rPr>
          <w:rFonts w:ascii="Times New Roman" w:hAnsi="Times New Roman"/>
          <w:sz w:val="24"/>
          <w:szCs w:val="24"/>
        </w:rPr>
        <w:t>н</w:t>
      </w:r>
      <w:r w:rsidRPr="008226C4">
        <w:rPr>
          <w:rFonts w:ascii="Times New Roman" w:hAnsi="Times New Roman"/>
          <w:sz w:val="24"/>
          <w:szCs w:val="24"/>
        </w:rPr>
        <w:t>ципа, что позволяет уделить необходимое внимание наиболее важным сквозным пробл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мам развития человеческого общества, и особенностям развития отдельных регионов, а также проследить динамику исторического развития и выделить его основные этапы. Там, где возможны исторические параллели и аналогии, акцентируется связь истории зарубе</w:t>
      </w:r>
      <w:r w:rsidRPr="008226C4">
        <w:rPr>
          <w:rFonts w:ascii="Times New Roman" w:hAnsi="Times New Roman"/>
          <w:sz w:val="24"/>
          <w:szCs w:val="24"/>
        </w:rPr>
        <w:t>ж</w:t>
      </w:r>
      <w:r w:rsidRPr="008226C4">
        <w:rPr>
          <w:rFonts w:ascii="Times New Roman" w:hAnsi="Times New Roman"/>
          <w:sz w:val="24"/>
          <w:szCs w:val="24"/>
        </w:rPr>
        <w:t xml:space="preserve">ных стран с историей России. </w:t>
      </w:r>
    </w:p>
    <w:p w:rsidR="00AA740A" w:rsidRPr="008226C4" w:rsidRDefault="00AA740A" w:rsidP="00AA740A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Программа ориентируется на реализацию в курсе истории многофакторного по</w:t>
      </w:r>
      <w:r w:rsidRPr="008226C4">
        <w:rPr>
          <w:rFonts w:ascii="Times New Roman" w:hAnsi="Times New Roman"/>
          <w:sz w:val="24"/>
          <w:szCs w:val="24"/>
        </w:rPr>
        <w:t>д</w:t>
      </w:r>
      <w:r w:rsidRPr="008226C4">
        <w:rPr>
          <w:rFonts w:ascii="Times New Roman" w:hAnsi="Times New Roman"/>
          <w:sz w:val="24"/>
          <w:szCs w:val="24"/>
        </w:rPr>
        <w:t>хода, позволяющего показать всю сложность и многомерность истории какой-либо стр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>ны, продемонстрировать одновременное действие различных факторов, приоритетное значение одного из них в тот или иной период, показать возможности альтернативного развития народа, страны в переломные моменты их истории.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     Наряду с обозначенным подходом, реализующим содержание программы по истории, наиболее актуальными и значимыми для выполнения задач ФГОС также являются: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8226C4">
        <w:rPr>
          <w:rFonts w:ascii="Times New Roman" w:hAnsi="Times New Roman"/>
          <w:b/>
          <w:i/>
          <w:sz w:val="24"/>
          <w:szCs w:val="24"/>
        </w:rPr>
        <w:t>деятельностный</w:t>
      </w:r>
      <w:proofErr w:type="spellEnd"/>
      <w:r w:rsidRPr="008226C4">
        <w:rPr>
          <w:rFonts w:ascii="Times New Roman" w:hAnsi="Times New Roman"/>
          <w:b/>
          <w:i/>
          <w:sz w:val="24"/>
          <w:szCs w:val="24"/>
        </w:rPr>
        <w:t xml:space="preserve"> подход</w:t>
      </w:r>
      <w:r w:rsidRPr="008226C4">
        <w:rPr>
          <w:rFonts w:ascii="Times New Roman" w:hAnsi="Times New Roman"/>
          <w:sz w:val="24"/>
          <w:szCs w:val="24"/>
        </w:rPr>
        <w:t>, ориентированный на формирование личности и её способн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 xml:space="preserve">стей, компетентностей через активную познавательную </w:t>
      </w:r>
      <w:proofErr w:type="spellStart"/>
      <w:r w:rsidRPr="008226C4">
        <w:rPr>
          <w:rFonts w:ascii="Times New Roman" w:hAnsi="Times New Roman"/>
          <w:sz w:val="24"/>
          <w:szCs w:val="24"/>
        </w:rPr>
        <w:t>деятельость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 самого школьника;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 xml:space="preserve">- </w:t>
      </w:r>
      <w:proofErr w:type="spellStart"/>
      <w:r w:rsidRPr="008226C4">
        <w:rPr>
          <w:rFonts w:ascii="Times New Roman" w:hAnsi="Times New Roman"/>
          <w:b/>
          <w:i/>
          <w:sz w:val="24"/>
          <w:szCs w:val="24"/>
        </w:rPr>
        <w:t>компетентностный</w:t>
      </w:r>
      <w:proofErr w:type="spellEnd"/>
      <w:r w:rsidRPr="008226C4">
        <w:rPr>
          <w:rFonts w:ascii="Times New Roman" w:hAnsi="Times New Roman"/>
          <w:b/>
          <w:i/>
          <w:sz w:val="24"/>
          <w:szCs w:val="24"/>
        </w:rPr>
        <w:t xml:space="preserve"> подход</w:t>
      </w:r>
      <w:r w:rsidRPr="008226C4">
        <w:rPr>
          <w:rFonts w:ascii="Times New Roman" w:hAnsi="Times New Roman"/>
          <w:sz w:val="24"/>
          <w:szCs w:val="24"/>
        </w:rPr>
        <w:t xml:space="preserve">, рассматривающий </w:t>
      </w:r>
      <w:proofErr w:type="gramStart"/>
      <w:r w:rsidRPr="008226C4">
        <w:rPr>
          <w:rFonts w:ascii="Times New Roman" w:hAnsi="Times New Roman"/>
          <w:sz w:val="24"/>
          <w:szCs w:val="24"/>
        </w:rPr>
        <w:t>приоритетным</w:t>
      </w:r>
      <w:proofErr w:type="gramEnd"/>
      <w:r w:rsidRPr="008226C4">
        <w:rPr>
          <w:rFonts w:ascii="Times New Roman" w:hAnsi="Times New Roman"/>
          <w:sz w:val="24"/>
          <w:szCs w:val="24"/>
        </w:rPr>
        <w:t xml:space="preserve"> в процессе усвоения программы формирование комплекса </w:t>
      </w:r>
      <w:proofErr w:type="spellStart"/>
      <w:r w:rsidRPr="008226C4">
        <w:rPr>
          <w:rFonts w:ascii="Times New Roman" w:hAnsi="Times New Roman"/>
          <w:sz w:val="24"/>
          <w:szCs w:val="24"/>
        </w:rPr>
        <w:t>общеучебных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 (универсальных, </w:t>
      </w:r>
      <w:proofErr w:type="spellStart"/>
      <w:r w:rsidRPr="008226C4">
        <w:rPr>
          <w:rFonts w:ascii="Times New Roman" w:hAnsi="Times New Roman"/>
          <w:sz w:val="24"/>
          <w:szCs w:val="24"/>
        </w:rPr>
        <w:t>надпредметных</w:t>
      </w:r>
      <w:proofErr w:type="spellEnd"/>
      <w:r w:rsidRPr="008226C4">
        <w:rPr>
          <w:rFonts w:ascii="Times New Roman" w:hAnsi="Times New Roman"/>
          <w:sz w:val="24"/>
          <w:szCs w:val="24"/>
        </w:rPr>
        <w:t>) умений, развитие способностей, различных видов деятельности и личных качеств и отн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шений у учащихся основной школы;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 xml:space="preserve">- дифференцированный подход при отборе и конструировании учебного содержания, </w:t>
      </w:r>
      <w:r w:rsidRPr="008226C4">
        <w:rPr>
          <w:rFonts w:ascii="Times New Roman" w:hAnsi="Times New Roman"/>
          <w:sz w:val="24"/>
          <w:szCs w:val="24"/>
        </w:rPr>
        <w:t>предусматривающий принципы учёта возрастных и индивидуальных возможностей уч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>щихся, с выделением уклонов и.т.д.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 xml:space="preserve">-личностно ориентированный подход, </w:t>
      </w:r>
      <w:r w:rsidRPr="008226C4">
        <w:rPr>
          <w:rFonts w:ascii="Times New Roman" w:hAnsi="Times New Roman"/>
          <w:sz w:val="24"/>
          <w:szCs w:val="24"/>
        </w:rPr>
        <w:t>рассматривающий обучение как осмысленное, самостоятельное инициируемое, направленное на освоение смыслов как элементов личн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стного опыта. Задачи учителя в контексте этого подхода – мотивация и стимулирование осмысленного учения;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>- проблемный подход,</w:t>
      </w:r>
      <w:r w:rsidRPr="008226C4">
        <w:rPr>
          <w:rFonts w:ascii="Times New Roman" w:hAnsi="Times New Roman"/>
          <w:sz w:val="24"/>
          <w:szCs w:val="24"/>
        </w:rPr>
        <w:t xml:space="preserve"> предполагающий усвоение программных знаний (по основным з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>кономерностям) в процессе решения проблемных задач и исторических ситуаций, которые придают обучению поисковый и исследовательский характер. Под проблемой ситуацией понимается интеллектуальное задание, в результате выполнения, которого учащийся до</w:t>
      </w:r>
      <w:r w:rsidRPr="008226C4">
        <w:rPr>
          <w:rFonts w:ascii="Times New Roman" w:hAnsi="Times New Roman"/>
          <w:sz w:val="24"/>
          <w:szCs w:val="24"/>
        </w:rPr>
        <w:t>л</w:t>
      </w:r>
      <w:r w:rsidRPr="008226C4">
        <w:rPr>
          <w:rFonts w:ascii="Times New Roman" w:hAnsi="Times New Roman"/>
          <w:sz w:val="24"/>
          <w:szCs w:val="24"/>
        </w:rPr>
        <w:t>жен раскрыть некоторое искомое отношение, действие. Подход предусматривает мотив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 xml:space="preserve">цию, а высоком </w:t>
      </w:r>
      <w:proofErr w:type="gramStart"/>
      <w:r w:rsidRPr="008226C4">
        <w:rPr>
          <w:rFonts w:ascii="Times New Roman" w:hAnsi="Times New Roman"/>
          <w:sz w:val="24"/>
          <w:szCs w:val="24"/>
        </w:rPr>
        <w:t>уровне</w:t>
      </w:r>
      <w:proofErr w:type="gramEnd"/>
      <w:r w:rsidRPr="008226C4">
        <w:rPr>
          <w:rFonts w:ascii="Times New Roman" w:hAnsi="Times New Roman"/>
          <w:sz w:val="24"/>
          <w:szCs w:val="24"/>
        </w:rPr>
        <w:t xml:space="preserve"> активности и самостоятельности мышления учащихся. Пробле</w:t>
      </w:r>
      <w:r w:rsidRPr="008226C4">
        <w:rPr>
          <w:rFonts w:ascii="Times New Roman" w:hAnsi="Times New Roman"/>
          <w:sz w:val="24"/>
          <w:szCs w:val="24"/>
        </w:rPr>
        <w:t>м</w:t>
      </w:r>
      <w:r w:rsidRPr="008226C4">
        <w:rPr>
          <w:rFonts w:ascii="Times New Roman" w:hAnsi="Times New Roman"/>
          <w:sz w:val="24"/>
          <w:szCs w:val="24"/>
        </w:rPr>
        <w:t>ный подход рассматривается как ведущий (хотя и не исчерпывающий) принцип разв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>вающего обучения.</w:t>
      </w:r>
    </w:p>
    <w:p w:rsidR="00AA740A" w:rsidRPr="008226C4" w:rsidRDefault="00AA740A" w:rsidP="00AA740A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Содержание курса истории конструируется на следующих принципах: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>- принцип историзма,</w:t>
      </w:r>
      <w:r w:rsidRPr="008226C4">
        <w:rPr>
          <w:rFonts w:ascii="Times New Roman" w:hAnsi="Times New Roman"/>
          <w:sz w:val="24"/>
          <w:szCs w:val="24"/>
        </w:rPr>
        <w:t xml:space="preserve"> рассматривающий все исторические факты, явления и события в последовательности, взаимосвязи и взаимообусловленности. Любое историческое явление следует изучать в динамике. Событие и личность е могут быть </w:t>
      </w:r>
      <w:proofErr w:type="gramStart"/>
      <w:r w:rsidRPr="008226C4">
        <w:rPr>
          <w:rFonts w:ascii="Times New Roman" w:hAnsi="Times New Roman"/>
          <w:sz w:val="24"/>
          <w:szCs w:val="24"/>
        </w:rPr>
        <w:t>исследованы</w:t>
      </w:r>
      <w:proofErr w:type="gramEnd"/>
      <w:r w:rsidRPr="008226C4">
        <w:rPr>
          <w:rFonts w:ascii="Times New Roman" w:hAnsi="Times New Roman"/>
          <w:sz w:val="24"/>
          <w:szCs w:val="24"/>
        </w:rPr>
        <w:t xml:space="preserve"> вне време</w:t>
      </w:r>
      <w:r w:rsidRPr="008226C4">
        <w:rPr>
          <w:rFonts w:ascii="Times New Roman" w:hAnsi="Times New Roman"/>
          <w:sz w:val="24"/>
          <w:szCs w:val="24"/>
        </w:rPr>
        <w:t>н</w:t>
      </w:r>
      <w:r w:rsidRPr="008226C4">
        <w:rPr>
          <w:rFonts w:ascii="Times New Roman" w:hAnsi="Times New Roman"/>
          <w:sz w:val="24"/>
          <w:szCs w:val="24"/>
        </w:rPr>
        <w:t>ных рамок;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 xml:space="preserve">-принцип объективности, </w:t>
      </w:r>
      <w:r w:rsidRPr="008226C4">
        <w:rPr>
          <w:rFonts w:ascii="Times New Roman" w:hAnsi="Times New Roman"/>
          <w:sz w:val="24"/>
          <w:szCs w:val="24"/>
        </w:rPr>
        <w:t>основанный на фактах в их истинном содержании, без иск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>жения и формализации. Принцип предполагает исследовать каждое явление разносторо</w:t>
      </w:r>
      <w:r w:rsidRPr="008226C4">
        <w:rPr>
          <w:rFonts w:ascii="Times New Roman" w:hAnsi="Times New Roman"/>
          <w:sz w:val="24"/>
          <w:szCs w:val="24"/>
        </w:rPr>
        <w:t>н</w:t>
      </w:r>
      <w:r w:rsidRPr="008226C4">
        <w:rPr>
          <w:rFonts w:ascii="Times New Roman" w:hAnsi="Times New Roman"/>
          <w:sz w:val="24"/>
          <w:szCs w:val="24"/>
        </w:rPr>
        <w:t>не, многогранно;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>-принцип социального подхода</w:t>
      </w:r>
      <w:r w:rsidRPr="008226C4">
        <w:rPr>
          <w:rFonts w:ascii="Times New Roman" w:hAnsi="Times New Roman"/>
          <w:sz w:val="24"/>
          <w:szCs w:val="24"/>
        </w:rPr>
        <w:t xml:space="preserve"> предполагает рассмотрение исторических процессов с учётом социальных интересов различных групп и слоёв населения, отдельных личностей, различных форм их проявления в обществе;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i/>
          <w:sz w:val="24"/>
          <w:szCs w:val="24"/>
        </w:rPr>
        <w:t>- принцип альтернативности,</w:t>
      </w:r>
      <w:r w:rsidRPr="008226C4">
        <w:rPr>
          <w:rFonts w:ascii="Times New Roman" w:hAnsi="Times New Roman"/>
          <w:sz w:val="24"/>
          <w:szCs w:val="24"/>
        </w:rPr>
        <w:t xml:space="preserve"> предполагающий гипотетическое, вероятностное осущ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ствление того или иного события, явления, процесса на основе анализа объективных ре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lastRenderedPageBreak/>
        <w:t>лий и возможностей. Действие принципа альтернативности позволяет увидеть неиспол</w:t>
      </w:r>
      <w:r w:rsidRPr="008226C4">
        <w:rPr>
          <w:rFonts w:ascii="Times New Roman" w:hAnsi="Times New Roman"/>
          <w:sz w:val="24"/>
          <w:szCs w:val="24"/>
        </w:rPr>
        <w:t>ь</w:t>
      </w:r>
      <w:r w:rsidRPr="008226C4">
        <w:rPr>
          <w:rFonts w:ascii="Times New Roman" w:hAnsi="Times New Roman"/>
          <w:sz w:val="24"/>
          <w:szCs w:val="24"/>
        </w:rPr>
        <w:t>зованные возможности в конкретном процессе, увидеть перспективные пути развития.</w:t>
      </w:r>
    </w:p>
    <w:p w:rsidR="00AA740A" w:rsidRPr="008226C4" w:rsidRDefault="00AA740A" w:rsidP="00AA740A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Наряду с отмеченными дидактическими принципами, содержание программы с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ответствует традиционным принципам: научности, актуальности, наглядности, обеспеч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 xml:space="preserve">ния мотивации, соблюдения преемственности в образовании, уровневой и </w:t>
      </w:r>
      <w:proofErr w:type="spellStart"/>
      <w:r w:rsidRPr="008226C4">
        <w:rPr>
          <w:rFonts w:ascii="Times New Roman" w:hAnsi="Times New Roman"/>
          <w:sz w:val="24"/>
          <w:szCs w:val="24"/>
        </w:rPr>
        <w:t>предпрофил</w:t>
      </w:r>
      <w:r w:rsidRPr="008226C4">
        <w:rPr>
          <w:rFonts w:ascii="Times New Roman" w:hAnsi="Times New Roman"/>
          <w:sz w:val="24"/>
          <w:szCs w:val="24"/>
        </w:rPr>
        <w:t>ь</w:t>
      </w:r>
      <w:r w:rsidRPr="008226C4">
        <w:rPr>
          <w:rFonts w:ascii="Times New Roman" w:hAnsi="Times New Roman"/>
          <w:sz w:val="24"/>
          <w:szCs w:val="24"/>
        </w:rPr>
        <w:t>ной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 дифференциации, системности вопросов и заданий, практической направленности, прослеживания </w:t>
      </w:r>
      <w:proofErr w:type="spellStart"/>
      <w:r w:rsidRPr="008226C4">
        <w:rPr>
          <w:rFonts w:ascii="Times New Roman" w:hAnsi="Times New Roman"/>
          <w:sz w:val="24"/>
          <w:szCs w:val="24"/>
        </w:rPr>
        <w:t>внутрикурсовых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8226C4">
        <w:rPr>
          <w:rFonts w:ascii="Times New Roman" w:hAnsi="Times New Roman"/>
          <w:sz w:val="24"/>
          <w:szCs w:val="24"/>
        </w:rPr>
        <w:t>межпредметных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 связей.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26C4">
        <w:rPr>
          <w:rFonts w:ascii="Times New Roman" w:hAnsi="Times New Roman"/>
          <w:sz w:val="24"/>
          <w:szCs w:val="24"/>
        </w:rPr>
        <w:t>Соблюдение и сочетание всех принципов познания истории обеспечат строгую научность и достоверность в изучении исторического прошлого.</w:t>
      </w:r>
    </w:p>
    <w:p w:rsidR="00AA740A" w:rsidRPr="008226C4" w:rsidRDefault="00AA740A" w:rsidP="00AA740A">
      <w:pPr>
        <w:pStyle w:val="a5"/>
        <w:spacing w:before="0" w:after="0"/>
        <w:ind w:firstLine="851"/>
        <w:contextualSpacing/>
        <w:jc w:val="center"/>
        <w:rPr>
          <w:b/>
          <w:sz w:val="24"/>
          <w:szCs w:val="24"/>
          <w:u w:val="single"/>
        </w:rPr>
      </w:pPr>
    </w:p>
    <w:p w:rsidR="00AA740A" w:rsidRPr="008226C4" w:rsidRDefault="00AA740A" w:rsidP="00AA740A">
      <w:pPr>
        <w:pStyle w:val="a5"/>
        <w:spacing w:before="0" w:after="0"/>
        <w:ind w:firstLine="851"/>
        <w:contextualSpacing/>
        <w:jc w:val="center"/>
        <w:rPr>
          <w:color w:val="000000"/>
          <w:sz w:val="24"/>
          <w:szCs w:val="24"/>
        </w:rPr>
      </w:pPr>
      <w:r w:rsidRPr="008226C4">
        <w:rPr>
          <w:b/>
          <w:sz w:val="24"/>
          <w:szCs w:val="24"/>
        </w:rPr>
        <w:t>Место учебного предмета в учебном плане</w:t>
      </w:r>
    </w:p>
    <w:p w:rsidR="00AA740A" w:rsidRPr="008226C4" w:rsidRDefault="00AA740A" w:rsidP="00AA740A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ind w:firstLine="851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    Рабочая программа предмета «История» рассчитана на 382 учебных часов, в том числе: в </w:t>
      </w:r>
      <w:r>
        <w:rPr>
          <w:rFonts w:ascii="Times New Roman" w:hAnsi="Times New Roman"/>
          <w:sz w:val="24"/>
          <w:szCs w:val="24"/>
        </w:rPr>
        <w:t>5</w:t>
      </w:r>
      <w:r w:rsidR="00215980">
        <w:rPr>
          <w:rFonts w:ascii="Times New Roman" w:hAnsi="Times New Roman"/>
          <w:sz w:val="24"/>
          <w:szCs w:val="24"/>
        </w:rPr>
        <w:t>кл.</w:t>
      </w:r>
      <w:r w:rsidRPr="008226C4">
        <w:rPr>
          <w:rFonts w:ascii="Times New Roman" w:hAnsi="Times New Roman"/>
          <w:sz w:val="24"/>
          <w:szCs w:val="24"/>
        </w:rPr>
        <w:t xml:space="preserve"> </w:t>
      </w:r>
      <w:r w:rsidR="00B372C0">
        <w:rPr>
          <w:rFonts w:ascii="Times New Roman" w:hAnsi="Times New Roman"/>
          <w:sz w:val="24"/>
          <w:szCs w:val="24"/>
        </w:rPr>
        <w:t xml:space="preserve"> - 68 </w:t>
      </w:r>
      <w:r w:rsidRPr="008226C4">
        <w:rPr>
          <w:rFonts w:ascii="Times New Roman" w:hAnsi="Times New Roman"/>
          <w:sz w:val="24"/>
          <w:szCs w:val="24"/>
        </w:rPr>
        <w:t xml:space="preserve"> часов из расчета 2 учебных часа в неделю</w:t>
      </w:r>
      <w:r w:rsidR="00B372C0">
        <w:rPr>
          <w:rFonts w:ascii="Times New Roman" w:hAnsi="Times New Roman"/>
          <w:sz w:val="24"/>
          <w:szCs w:val="24"/>
        </w:rPr>
        <w:t>.</w:t>
      </w:r>
    </w:p>
    <w:p w:rsidR="00AA740A" w:rsidRPr="008226C4" w:rsidRDefault="00AA740A" w:rsidP="00AA740A">
      <w:pPr>
        <w:pStyle w:val="a4"/>
        <w:spacing w:after="0" w:line="240" w:lineRule="auto"/>
        <w:ind w:left="0" w:firstLine="851"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В учебном плане школы реализация программы курса «История» осуществляется в соответствии с требованиями Федерального базисного учебного плана.</w:t>
      </w:r>
      <w:r w:rsidRPr="008226C4">
        <w:rPr>
          <w:rFonts w:ascii="Times New Roman" w:hAnsi="Times New Roman"/>
          <w:b/>
          <w:sz w:val="24"/>
          <w:szCs w:val="24"/>
        </w:rPr>
        <w:t xml:space="preserve"> 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226C4">
        <w:rPr>
          <w:rFonts w:ascii="Times New Roman" w:hAnsi="Times New Roman"/>
          <w:sz w:val="24"/>
          <w:szCs w:val="24"/>
        </w:rPr>
        <w:t xml:space="preserve"> </w:t>
      </w:r>
    </w:p>
    <w:p w:rsidR="00AA740A" w:rsidRPr="008226C4" w:rsidRDefault="00AA740A" w:rsidP="00AA740A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 xml:space="preserve">Личностные, </w:t>
      </w:r>
      <w:proofErr w:type="spellStart"/>
      <w:r w:rsidRPr="008226C4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8226C4">
        <w:rPr>
          <w:rFonts w:ascii="Times New Roman" w:hAnsi="Times New Roman"/>
          <w:b/>
          <w:sz w:val="24"/>
          <w:szCs w:val="24"/>
        </w:rPr>
        <w:t xml:space="preserve"> и предметные результаты освоения учебного предм</w:t>
      </w:r>
      <w:r w:rsidRPr="008226C4">
        <w:rPr>
          <w:rFonts w:ascii="Times New Roman" w:hAnsi="Times New Roman"/>
          <w:b/>
          <w:sz w:val="24"/>
          <w:szCs w:val="24"/>
        </w:rPr>
        <w:t>е</w:t>
      </w:r>
      <w:r w:rsidRPr="008226C4">
        <w:rPr>
          <w:rFonts w:ascii="Times New Roman" w:hAnsi="Times New Roman"/>
          <w:b/>
          <w:sz w:val="24"/>
          <w:szCs w:val="24"/>
        </w:rPr>
        <w:t>та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 xml:space="preserve">  </w:t>
      </w:r>
      <w:r w:rsidRPr="008226C4">
        <w:rPr>
          <w:rFonts w:ascii="Times New Roman" w:hAnsi="Times New Roman"/>
          <w:sz w:val="24"/>
          <w:szCs w:val="24"/>
        </w:rPr>
        <w:t>К важнейшим</w:t>
      </w:r>
      <w:r w:rsidRPr="008226C4">
        <w:rPr>
          <w:rFonts w:ascii="Times New Roman" w:hAnsi="Times New Roman"/>
          <w:b/>
          <w:sz w:val="24"/>
          <w:szCs w:val="24"/>
        </w:rPr>
        <w:t xml:space="preserve"> личностным результатам изучения</w:t>
      </w:r>
      <w:r w:rsidRPr="008226C4">
        <w:rPr>
          <w:rFonts w:ascii="Times New Roman" w:hAnsi="Times New Roman"/>
          <w:sz w:val="24"/>
          <w:szCs w:val="24"/>
        </w:rPr>
        <w:t xml:space="preserve"> истории в основной школе относятся следующие убеждения и качества:</w:t>
      </w:r>
    </w:p>
    <w:p w:rsidR="00AA740A" w:rsidRPr="008226C4" w:rsidRDefault="00AA740A" w:rsidP="00AA740A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осознание своей идентичности как гражданина страны, члена семьи, этнической и религиозной группы, локальной и региональной общности;</w:t>
      </w:r>
    </w:p>
    <w:p w:rsidR="00AA740A" w:rsidRPr="008226C4" w:rsidRDefault="00AA740A" w:rsidP="00AA740A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освоение гуманистических традиций и ценностей современного общества, уваж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ние прав и свобод человека;</w:t>
      </w:r>
    </w:p>
    <w:p w:rsidR="00AA740A" w:rsidRPr="008226C4" w:rsidRDefault="00AA740A" w:rsidP="00AA740A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осмысление социально-нравственного опыта предшествующих поколений, спосо</w:t>
      </w:r>
      <w:r w:rsidRPr="008226C4">
        <w:rPr>
          <w:rFonts w:ascii="Times New Roman" w:hAnsi="Times New Roman"/>
          <w:sz w:val="24"/>
          <w:szCs w:val="24"/>
        </w:rPr>
        <w:t>б</w:t>
      </w:r>
      <w:r w:rsidRPr="008226C4">
        <w:rPr>
          <w:rFonts w:ascii="Times New Roman" w:hAnsi="Times New Roman"/>
          <w:sz w:val="24"/>
          <w:szCs w:val="24"/>
        </w:rPr>
        <w:t>ность к определению своей позиции и ответственному поведению в современном обществе;</w:t>
      </w:r>
    </w:p>
    <w:p w:rsidR="00AA740A" w:rsidRDefault="00AA740A" w:rsidP="00AA740A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понимание культурного многообразия мира, уважение к культуре своего и других народов, толерантность.</w:t>
      </w:r>
    </w:p>
    <w:p w:rsidR="00AA740A" w:rsidRPr="008226C4" w:rsidRDefault="00AA740A" w:rsidP="00AA740A">
      <w:pPr>
        <w:pStyle w:val="a4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226C4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8226C4">
        <w:rPr>
          <w:rFonts w:ascii="Times New Roman" w:hAnsi="Times New Roman"/>
          <w:b/>
          <w:sz w:val="24"/>
          <w:szCs w:val="24"/>
        </w:rPr>
        <w:t xml:space="preserve"> результаты</w:t>
      </w:r>
      <w:r w:rsidRPr="008226C4">
        <w:rPr>
          <w:rFonts w:ascii="Times New Roman" w:hAnsi="Times New Roman"/>
          <w:sz w:val="24"/>
          <w:szCs w:val="24"/>
        </w:rPr>
        <w:t xml:space="preserve"> изучения истории в основной школе выражаются в сл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дующих качествах:</w:t>
      </w:r>
    </w:p>
    <w:p w:rsidR="00AA740A" w:rsidRPr="008226C4" w:rsidRDefault="00AA740A" w:rsidP="00AA740A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способность сознательно организовывать и регулировать свою деятельность – учебную, общественную и др.;</w:t>
      </w:r>
    </w:p>
    <w:p w:rsidR="00AA740A" w:rsidRPr="008226C4" w:rsidRDefault="00AA740A" w:rsidP="00AA740A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владение умениями работать с учебной и внешкольной информацией (анализир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вать и обобщать факты, составлять простой и развернутый план, тезисы, конспект, формулировать и обосновывать выводы и т.д.), использовать современные исто</w:t>
      </w:r>
      <w:r w:rsidRPr="008226C4">
        <w:rPr>
          <w:rFonts w:ascii="Times New Roman" w:hAnsi="Times New Roman"/>
          <w:sz w:val="24"/>
          <w:szCs w:val="24"/>
        </w:rPr>
        <w:t>ч</w:t>
      </w:r>
      <w:r w:rsidRPr="008226C4">
        <w:rPr>
          <w:rFonts w:ascii="Times New Roman" w:hAnsi="Times New Roman"/>
          <w:sz w:val="24"/>
          <w:szCs w:val="24"/>
        </w:rPr>
        <w:t>ники информации, в том числе материалы на электронных носителях;</w:t>
      </w:r>
    </w:p>
    <w:p w:rsidR="00AA740A" w:rsidRPr="008226C4" w:rsidRDefault="00AA740A" w:rsidP="00AA740A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способность решать творческие задачи, представлять результаты своей деятельн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сти в различных формах (сообщение, эссе, презентация, реферат и др.);</w:t>
      </w:r>
    </w:p>
    <w:p w:rsidR="00AA740A" w:rsidRPr="008226C4" w:rsidRDefault="00AA740A" w:rsidP="00AA740A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готовность к сотрудничеству с соучениками, коллективной работе, освоение основ межкультурного взаимодействия в школе и социальном окружении и др.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 xml:space="preserve">Предметные результаты </w:t>
      </w:r>
      <w:r w:rsidR="00B372C0">
        <w:rPr>
          <w:rFonts w:ascii="Times New Roman" w:hAnsi="Times New Roman"/>
          <w:sz w:val="24"/>
          <w:szCs w:val="24"/>
        </w:rPr>
        <w:t xml:space="preserve">изучения истории учащимися 5 класса </w:t>
      </w:r>
      <w:r w:rsidRPr="008226C4">
        <w:rPr>
          <w:rFonts w:ascii="Times New Roman" w:hAnsi="Times New Roman"/>
          <w:sz w:val="24"/>
          <w:szCs w:val="24"/>
        </w:rPr>
        <w:t xml:space="preserve"> включают:</w:t>
      </w:r>
    </w:p>
    <w:p w:rsidR="00AA740A" w:rsidRPr="008226C4" w:rsidRDefault="00AA740A" w:rsidP="00AA740A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овладение целостными представлениями об историческом пути народов своей страны и человечества как необходимой основой для миропонимания и познания современного общества;</w:t>
      </w:r>
    </w:p>
    <w:p w:rsidR="00AA740A" w:rsidRPr="008226C4" w:rsidRDefault="00AA740A" w:rsidP="00AA740A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способность применять понятийный аппарат исторического знания и приемы ист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рического анализа для раскрытия сущности и значения событий и явлений пр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шлого и современности;</w:t>
      </w:r>
    </w:p>
    <w:p w:rsidR="00AA740A" w:rsidRPr="008226C4" w:rsidRDefault="00AA740A" w:rsidP="00AA740A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lastRenderedPageBreak/>
        <w:t>умения изучать и систематизировать информацию из различных исторических и современных источников, раскрывая ее социальную принадлежность и познав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>тельную ценность;</w:t>
      </w:r>
    </w:p>
    <w:p w:rsidR="00AA740A" w:rsidRPr="008226C4" w:rsidRDefault="00AA740A" w:rsidP="00AA740A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расширение опыта оценочной деятельности на основе осмысления жизни и деяний личностей и народов в истории своей страны и человечества в целом;</w:t>
      </w:r>
    </w:p>
    <w:p w:rsidR="00AA740A" w:rsidRPr="008226C4" w:rsidRDefault="00AA740A" w:rsidP="00AA740A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готовность применять исторические знания для выявления и сохранения историч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ских и культурных памятников своей страны и мира.</w:t>
      </w:r>
    </w:p>
    <w:p w:rsidR="00AA740A" w:rsidRPr="008226C4" w:rsidRDefault="00AA740A" w:rsidP="00AA740A">
      <w:pPr>
        <w:pStyle w:val="a6"/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</w:p>
    <w:p w:rsidR="00AA740A" w:rsidRPr="008226C4" w:rsidRDefault="00215980" w:rsidP="00AA740A">
      <w:pPr>
        <w:pStyle w:val="a6"/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Выпускник</w:t>
      </w:r>
      <w:r w:rsidR="00AA740A" w:rsidRPr="008226C4">
        <w:rPr>
          <w:rFonts w:ascii="Times New Roman" w:hAnsi="Times New Roman"/>
          <w:sz w:val="24"/>
          <w:szCs w:val="24"/>
          <w:u w:val="single"/>
        </w:rPr>
        <w:t xml:space="preserve"> научится:</w:t>
      </w:r>
    </w:p>
    <w:p w:rsidR="00AA740A" w:rsidRPr="008226C4" w:rsidRDefault="00AA740A" w:rsidP="00AA740A">
      <w:pPr>
        <w:pStyle w:val="a6"/>
        <w:numPr>
          <w:ilvl w:val="0"/>
          <w:numId w:val="7"/>
        </w:numPr>
        <w:spacing w:after="0" w:line="240" w:lineRule="auto"/>
        <w:ind w:left="284"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определять место исторических событий во времени, объяснять смысл основных хр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нологических понятий, терминов (тысячелетие, век, до н. э., н. э.); локализовать во вр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мени общие рамки и события исторических периодов (Древняя история, Средневек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вье, Новое время, Новейшая история); соотносить хронологию истории России и вс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общей истории;</w:t>
      </w:r>
    </w:p>
    <w:p w:rsidR="00AA740A" w:rsidRPr="008226C4" w:rsidRDefault="00AA740A" w:rsidP="00AA740A">
      <w:pPr>
        <w:pStyle w:val="a6"/>
        <w:numPr>
          <w:ilvl w:val="0"/>
          <w:numId w:val="7"/>
        </w:numPr>
        <w:spacing w:after="0" w:line="240" w:lineRule="auto"/>
        <w:ind w:left="284"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использовать историческую карту как источник информации о территории государств, значительных социально-экономических процессах и изменениях на политической ка</w:t>
      </w:r>
      <w:r w:rsidRPr="008226C4">
        <w:rPr>
          <w:rFonts w:ascii="Times New Roman" w:hAnsi="Times New Roman"/>
          <w:sz w:val="24"/>
          <w:szCs w:val="24"/>
        </w:rPr>
        <w:t>р</w:t>
      </w:r>
      <w:r w:rsidRPr="008226C4">
        <w:rPr>
          <w:rFonts w:ascii="Times New Roman" w:hAnsi="Times New Roman"/>
          <w:sz w:val="24"/>
          <w:szCs w:val="24"/>
        </w:rPr>
        <w:t>те мира, местах крупнейших событий и др.;</w:t>
      </w:r>
    </w:p>
    <w:p w:rsidR="00AA740A" w:rsidRPr="008226C4" w:rsidRDefault="00AA740A" w:rsidP="00AA740A">
      <w:pPr>
        <w:pStyle w:val="a6"/>
        <w:numPr>
          <w:ilvl w:val="0"/>
          <w:numId w:val="7"/>
        </w:numPr>
        <w:spacing w:after="0" w:line="240" w:lineRule="auto"/>
        <w:ind w:left="284"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 проводить поиск информации, анализировать информацию из различных источников по отечественной и всеобщей истории; систематизировать исторический материал, с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держащийся в учебной и дополнительной литературе;</w:t>
      </w:r>
    </w:p>
    <w:p w:rsidR="00AA740A" w:rsidRPr="008226C4" w:rsidRDefault="00AA740A" w:rsidP="00AA740A">
      <w:pPr>
        <w:pStyle w:val="a6"/>
        <w:numPr>
          <w:ilvl w:val="0"/>
          <w:numId w:val="7"/>
        </w:numPr>
        <w:spacing w:after="0" w:line="240" w:lineRule="auto"/>
        <w:ind w:left="284"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представлять в различных формах описания, рассказа: а) условия и образ жизни людей различного социального положения; б) ключевые события эпохи и их участников; в) памятники материальной и художественной культуры новейшей эпохи;</w:t>
      </w:r>
    </w:p>
    <w:p w:rsidR="00AA740A" w:rsidRPr="008226C4" w:rsidRDefault="00AA740A" w:rsidP="00AA740A">
      <w:pPr>
        <w:pStyle w:val="a6"/>
        <w:numPr>
          <w:ilvl w:val="0"/>
          <w:numId w:val="7"/>
        </w:numPr>
        <w:spacing w:after="0" w:line="240" w:lineRule="auto"/>
        <w:ind w:left="284"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раскрывать характерные, существенные черты экономического и социального развития стран, политических режимов, международных отношений, развития культуры;</w:t>
      </w:r>
    </w:p>
    <w:p w:rsidR="00AA740A" w:rsidRPr="008226C4" w:rsidRDefault="00AA740A" w:rsidP="00AA740A">
      <w:pPr>
        <w:pStyle w:val="a6"/>
        <w:numPr>
          <w:ilvl w:val="0"/>
          <w:numId w:val="7"/>
        </w:numPr>
        <w:spacing w:after="0" w:line="240" w:lineRule="auto"/>
        <w:ind w:left="284"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объяснять причины и следствия наиболее значительных событий (реформы и револ</w:t>
      </w:r>
      <w:r w:rsidRPr="008226C4">
        <w:rPr>
          <w:rFonts w:ascii="Times New Roman" w:hAnsi="Times New Roman"/>
          <w:sz w:val="24"/>
          <w:szCs w:val="24"/>
        </w:rPr>
        <w:t>ю</w:t>
      </w:r>
      <w:r w:rsidRPr="008226C4">
        <w:rPr>
          <w:rFonts w:ascii="Times New Roman" w:hAnsi="Times New Roman"/>
          <w:sz w:val="24"/>
          <w:szCs w:val="24"/>
        </w:rPr>
        <w:t>ции, войны, образование новых государств и др.);</w:t>
      </w:r>
    </w:p>
    <w:p w:rsidR="00AA740A" w:rsidRPr="008226C4" w:rsidRDefault="00AA740A" w:rsidP="00AA740A">
      <w:pPr>
        <w:pStyle w:val="a6"/>
        <w:numPr>
          <w:ilvl w:val="0"/>
          <w:numId w:val="7"/>
        </w:numPr>
        <w:spacing w:after="0" w:line="240" w:lineRule="auto"/>
        <w:ind w:left="284"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 сопоставлять социально-экономическое и политическое развитие отдельных стран, сравнивать исторические ситуации и события;</w:t>
      </w:r>
    </w:p>
    <w:p w:rsidR="00AA740A" w:rsidRPr="008226C4" w:rsidRDefault="00AA740A" w:rsidP="00AA740A">
      <w:pPr>
        <w:pStyle w:val="a6"/>
        <w:numPr>
          <w:ilvl w:val="0"/>
          <w:numId w:val="7"/>
        </w:numPr>
        <w:spacing w:after="0" w:line="240" w:lineRule="auto"/>
        <w:ind w:left="284"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>давать оценку событиям и личностям отечественной и всеобщей истории.</w:t>
      </w:r>
    </w:p>
    <w:p w:rsidR="00AA740A" w:rsidRPr="00D27A60" w:rsidRDefault="00215980" w:rsidP="00AA740A">
      <w:pPr>
        <w:pStyle w:val="141"/>
        <w:shd w:val="clear" w:color="auto" w:fill="auto"/>
        <w:spacing w:line="240" w:lineRule="auto"/>
        <w:ind w:left="284" w:hanging="142"/>
        <w:contextualSpacing/>
        <w:rPr>
          <w:rFonts w:ascii="Times New Roman" w:hAnsi="Times New Roman"/>
          <w:i w:val="0"/>
          <w:sz w:val="24"/>
          <w:szCs w:val="24"/>
          <w:u w:val="single"/>
        </w:rPr>
      </w:pPr>
      <w:r>
        <w:rPr>
          <w:rFonts w:ascii="Times New Roman" w:hAnsi="Times New Roman"/>
          <w:i w:val="0"/>
          <w:sz w:val="24"/>
          <w:szCs w:val="24"/>
          <w:u w:val="single"/>
        </w:rPr>
        <w:t>Выпускник</w:t>
      </w:r>
      <w:r w:rsidR="00B372C0">
        <w:rPr>
          <w:rFonts w:ascii="Times New Roman" w:hAnsi="Times New Roman"/>
          <w:i w:val="0"/>
          <w:sz w:val="24"/>
          <w:szCs w:val="24"/>
          <w:u w:val="single"/>
        </w:rPr>
        <w:t xml:space="preserve"> </w:t>
      </w:r>
      <w:r w:rsidR="00AA740A" w:rsidRPr="00D27A60">
        <w:rPr>
          <w:rFonts w:ascii="Times New Roman" w:hAnsi="Times New Roman"/>
          <w:i w:val="0"/>
          <w:sz w:val="24"/>
          <w:szCs w:val="24"/>
          <w:u w:val="single"/>
        </w:rPr>
        <w:t>получит возможность научиться:</w:t>
      </w:r>
    </w:p>
    <w:p w:rsidR="00AA740A" w:rsidRPr="00D27A60" w:rsidRDefault="00AA740A" w:rsidP="00AA740A">
      <w:pPr>
        <w:pStyle w:val="141"/>
        <w:numPr>
          <w:ilvl w:val="0"/>
          <w:numId w:val="8"/>
        </w:numPr>
        <w:shd w:val="clear" w:color="auto" w:fill="auto"/>
        <w:spacing w:line="240" w:lineRule="auto"/>
        <w:ind w:left="284" w:hanging="142"/>
        <w:contextualSpacing/>
        <w:rPr>
          <w:rFonts w:ascii="Times New Roman" w:hAnsi="Times New Roman"/>
          <w:i w:val="0"/>
          <w:sz w:val="24"/>
          <w:szCs w:val="24"/>
        </w:rPr>
      </w:pPr>
      <w:r w:rsidRPr="00D27A60">
        <w:rPr>
          <w:rFonts w:ascii="Times New Roman" w:hAnsi="Times New Roman"/>
          <w:i w:val="0"/>
          <w:sz w:val="24"/>
          <w:szCs w:val="24"/>
        </w:rPr>
        <w:t>используя историческую карту, характеризовать социально-экономическое и политич</w:t>
      </w:r>
      <w:r w:rsidRPr="00D27A60">
        <w:rPr>
          <w:rFonts w:ascii="Times New Roman" w:hAnsi="Times New Roman"/>
          <w:i w:val="0"/>
          <w:sz w:val="24"/>
          <w:szCs w:val="24"/>
        </w:rPr>
        <w:t>е</w:t>
      </w:r>
      <w:r w:rsidRPr="00D27A60">
        <w:rPr>
          <w:rFonts w:ascii="Times New Roman" w:hAnsi="Times New Roman"/>
          <w:i w:val="0"/>
          <w:sz w:val="24"/>
          <w:szCs w:val="24"/>
        </w:rPr>
        <w:t>ское развитие государств;</w:t>
      </w:r>
    </w:p>
    <w:p w:rsidR="00AA740A" w:rsidRPr="00D27A60" w:rsidRDefault="00AA740A" w:rsidP="00AA740A">
      <w:pPr>
        <w:pStyle w:val="141"/>
        <w:numPr>
          <w:ilvl w:val="0"/>
          <w:numId w:val="8"/>
        </w:numPr>
        <w:shd w:val="clear" w:color="auto" w:fill="auto"/>
        <w:spacing w:line="240" w:lineRule="auto"/>
        <w:ind w:left="284" w:hanging="142"/>
        <w:contextualSpacing/>
        <w:rPr>
          <w:rFonts w:ascii="Times New Roman" w:hAnsi="Times New Roman"/>
          <w:i w:val="0"/>
          <w:sz w:val="24"/>
          <w:szCs w:val="24"/>
        </w:rPr>
      </w:pPr>
      <w:r w:rsidRPr="00D27A60">
        <w:rPr>
          <w:rFonts w:ascii="Times New Roman" w:hAnsi="Times New Roman"/>
          <w:i w:val="0"/>
          <w:sz w:val="24"/>
          <w:szCs w:val="24"/>
        </w:rPr>
        <w:t>сопоставлять свидетельства различных исторических</w:t>
      </w:r>
      <w:r w:rsidRPr="00D27A60">
        <w:rPr>
          <w:rStyle w:val="1447"/>
          <w:i w:val="0"/>
          <w:iCs w:val="0"/>
          <w:sz w:val="24"/>
          <w:szCs w:val="24"/>
        </w:rPr>
        <w:t xml:space="preserve"> </w:t>
      </w:r>
      <w:r w:rsidRPr="00D27A60">
        <w:rPr>
          <w:rFonts w:ascii="Times New Roman" w:hAnsi="Times New Roman"/>
          <w:i w:val="0"/>
          <w:sz w:val="24"/>
          <w:szCs w:val="24"/>
        </w:rPr>
        <w:t>источников, выявляя в них общее и различия; применять элементы источниковедческого анализа при работе с историч</w:t>
      </w:r>
      <w:r w:rsidRPr="00D27A60">
        <w:rPr>
          <w:rFonts w:ascii="Times New Roman" w:hAnsi="Times New Roman"/>
          <w:i w:val="0"/>
          <w:sz w:val="24"/>
          <w:szCs w:val="24"/>
        </w:rPr>
        <w:t>е</w:t>
      </w:r>
      <w:r w:rsidRPr="00D27A60">
        <w:rPr>
          <w:rFonts w:ascii="Times New Roman" w:hAnsi="Times New Roman"/>
          <w:i w:val="0"/>
          <w:sz w:val="24"/>
          <w:szCs w:val="24"/>
        </w:rPr>
        <w:t>скими материалами (определение</w:t>
      </w:r>
      <w:r w:rsidRPr="00D27A60">
        <w:rPr>
          <w:rStyle w:val="1441"/>
          <w:rFonts w:ascii="Times New Roman" w:hAnsi="Times New Roman"/>
          <w:sz w:val="24"/>
          <w:szCs w:val="24"/>
        </w:rPr>
        <w:t xml:space="preserve"> </w:t>
      </w:r>
      <w:r w:rsidRPr="00D27A60">
        <w:rPr>
          <w:rFonts w:ascii="Times New Roman" w:hAnsi="Times New Roman"/>
          <w:i w:val="0"/>
          <w:sz w:val="24"/>
          <w:szCs w:val="24"/>
        </w:rPr>
        <w:t>принадлежности и достоверности источника, поз</w:t>
      </w:r>
      <w:r w:rsidRPr="00D27A60">
        <w:rPr>
          <w:rFonts w:ascii="Times New Roman" w:hAnsi="Times New Roman"/>
          <w:i w:val="0"/>
          <w:sz w:val="24"/>
          <w:szCs w:val="24"/>
        </w:rPr>
        <w:t>и</w:t>
      </w:r>
      <w:r w:rsidRPr="00D27A60">
        <w:rPr>
          <w:rFonts w:ascii="Times New Roman" w:hAnsi="Times New Roman"/>
          <w:i w:val="0"/>
          <w:sz w:val="24"/>
          <w:szCs w:val="24"/>
        </w:rPr>
        <w:t>ций автора и др.);</w:t>
      </w:r>
    </w:p>
    <w:p w:rsidR="00AA740A" w:rsidRPr="00D27A60" w:rsidRDefault="00AA740A" w:rsidP="00AA740A">
      <w:pPr>
        <w:pStyle w:val="141"/>
        <w:numPr>
          <w:ilvl w:val="0"/>
          <w:numId w:val="8"/>
        </w:numPr>
        <w:shd w:val="clear" w:color="auto" w:fill="auto"/>
        <w:spacing w:line="240" w:lineRule="auto"/>
        <w:ind w:left="284" w:hanging="142"/>
        <w:contextualSpacing/>
        <w:rPr>
          <w:rFonts w:ascii="Times New Roman" w:hAnsi="Times New Roman"/>
          <w:i w:val="0"/>
          <w:sz w:val="24"/>
          <w:szCs w:val="24"/>
        </w:rPr>
      </w:pPr>
      <w:proofErr w:type="gramStart"/>
      <w:r w:rsidRPr="00D27A60">
        <w:rPr>
          <w:rFonts w:ascii="Times New Roman" w:hAnsi="Times New Roman"/>
          <w:i w:val="0"/>
          <w:sz w:val="24"/>
          <w:szCs w:val="24"/>
        </w:rPr>
        <w:t>осуществлять поиск исторической информации в учебной и дополнительной литерат</w:t>
      </w:r>
      <w:r w:rsidRPr="00D27A60">
        <w:rPr>
          <w:rFonts w:ascii="Times New Roman" w:hAnsi="Times New Roman"/>
          <w:i w:val="0"/>
          <w:sz w:val="24"/>
          <w:szCs w:val="24"/>
        </w:rPr>
        <w:t>у</w:t>
      </w:r>
      <w:r w:rsidRPr="00D27A60">
        <w:rPr>
          <w:rFonts w:ascii="Times New Roman" w:hAnsi="Times New Roman"/>
          <w:i w:val="0"/>
          <w:sz w:val="24"/>
          <w:szCs w:val="24"/>
        </w:rPr>
        <w:t>ре, электронных материалах, систематизировать и представлять её в виде рефератов, презентаций и др.; применять знания по истории России и своего края</w:t>
      </w:r>
      <w:r w:rsidRPr="00D27A60">
        <w:rPr>
          <w:rStyle w:val="1443"/>
          <w:rFonts w:ascii="Times New Roman" w:hAnsi="Times New Roman"/>
          <w:sz w:val="24"/>
          <w:szCs w:val="24"/>
        </w:rPr>
        <w:t xml:space="preserve"> </w:t>
      </w:r>
      <w:r w:rsidRPr="00D27A60">
        <w:rPr>
          <w:rFonts w:ascii="Times New Roman" w:hAnsi="Times New Roman"/>
          <w:i w:val="0"/>
          <w:sz w:val="24"/>
          <w:szCs w:val="24"/>
        </w:rPr>
        <w:t>при составлении описаний исторических</w:t>
      </w:r>
      <w:r w:rsidRPr="00D27A60">
        <w:rPr>
          <w:rStyle w:val="1443"/>
          <w:rFonts w:ascii="Times New Roman" w:hAnsi="Times New Roman"/>
          <w:sz w:val="24"/>
          <w:szCs w:val="24"/>
        </w:rPr>
        <w:t xml:space="preserve"> </w:t>
      </w:r>
      <w:r w:rsidRPr="00D27A60">
        <w:rPr>
          <w:rFonts w:ascii="Times New Roman" w:hAnsi="Times New Roman"/>
          <w:i w:val="0"/>
          <w:sz w:val="24"/>
          <w:szCs w:val="24"/>
        </w:rPr>
        <w:t>и культурных памятников своего города, края; проводить раб</w:t>
      </w:r>
      <w:r w:rsidRPr="00D27A60">
        <w:rPr>
          <w:rFonts w:ascii="Times New Roman" w:hAnsi="Times New Roman"/>
          <w:i w:val="0"/>
          <w:sz w:val="24"/>
          <w:szCs w:val="24"/>
        </w:rPr>
        <w:t>о</w:t>
      </w:r>
      <w:r w:rsidRPr="00D27A60">
        <w:rPr>
          <w:rFonts w:ascii="Times New Roman" w:hAnsi="Times New Roman"/>
          <w:i w:val="0"/>
          <w:sz w:val="24"/>
          <w:szCs w:val="24"/>
        </w:rPr>
        <w:t>ту по поиску и оформлению материалов истории своей семьи, города, края.</w:t>
      </w:r>
      <w:proofErr w:type="gramEnd"/>
    </w:p>
    <w:p w:rsidR="00AA740A" w:rsidRPr="008226C4" w:rsidRDefault="00AA740A" w:rsidP="00AA740A">
      <w:pPr>
        <w:pStyle w:val="dash041e005f0431005f044b005f0447005f043d005f044b005f04391"/>
        <w:tabs>
          <w:tab w:val="left" w:pos="142"/>
          <w:tab w:val="left" w:pos="284"/>
        </w:tabs>
        <w:ind w:firstLine="851"/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Соотнесение элементов учебной деятельности школьников и способов историч</w:t>
      </w:r>
      <w:r w:rsidRPr="008226C4">
        <w:rPr>
          <w:bCs/>
          <w:sz w:val="24"/>
          <w:szCs w:val="24"/>
        </w:rPr>
        <w:t>е</w:t>
      </w:r>
      <w:r w:rsidRPr="008226C4">
        <w:rPr>
          <w:bCs/>
          <w:sz w:val="24"/>
          <w:szCs w:val="24"/>
        </w:rPr>
        <w:t>ского познания позволяет определить с</w:t>
      </w:r>
      <w:r w:rsidR="00215980">
        <w:rPr>
          <w:bCs/>
          <w:sz w:val="24"/>
          <w:szCs w:val="24"/>
        </w:rPr>
        <w:t xml:space="preserve">труктуру подготовки учащихся 5 класса </w:t>
      </w:r>
      <w:r w:rsidRPr="008226C4">
        <w:rPr>
          <w:bCs/>
          <w:sz w:val="24"/>
          <w:szCs w:val="24"/>
        </w:rPr>
        <w:t>по ист</w:t>
      </w:r>
      <w:r w:rsidRPr="008226C4">
        <w:rPr>
          <w:bCs/>
          <w:sz w:val="24"/>
          <w:szCs w:val="24"/>
        </w:rPr>
        <w:t>о</w:t>
      </w:r>
      <w:r w:rsidRPr="008226C4">
        <w:rPr>
          <w:bCs/>
          <w:sz w:val="24"/>
          <w:szCs w:val="24"/>
        </w:rPr>
        <w:t xml:space="preserve">рии в единстве ее содержательных (объектных) и </w:t>
      </w:r>
      <w:proofErr w:type="spellStart"/>
      <w:r w:rsidRPr="008226C4">
        <w:rPr>
          <w:bCs/>
          <w:sz w:val="24"/>
          <w:szCs w:val="24"/>
        </w:rPr>
        <w:t>деятельностных</w:t>
      </w:r>
      <w:proofErr w:type="spellEnd"/>
      <w:r w:rsidRPr="008226C4">
        <w:rPr>
          <w:bCs/>
          <w:sz w:val="24"/>
          <w:szCs w:val="24"/>
        </w:rPr>
        <w:t xml:space="preserve"> (субъектных) комп</w:t>
      </w:r>
      <w:r w:rsidRPr="008226C4">
        <w:rPr>
          <w:bCs/>
          <w:sz w:val="24"/>
          <w:szCs w:val="24"/>
        </w:rPr>
        <w:t>о</w:t>
      </w:r>
      <w:r w:rsidRPr="008226C4">
        <w:rPr>
          <w:bCs/>
          <w:sz w:val="24"/>
          <w:szCs w:val="24"/>
        </w:rPr>
        <w:t>нентов. Предполагается, что в результате изучения истории в основной школе учащиеся должны овладеть следующими знаниями, представлениями, умениями: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6"/>
        </w:numPr>
        <w:tabs>
          <w:tab w:val="left" w:pos="142"/>
          <w:tab w:val="left" w:pos="284"/>
        </w:tabs>
        <w:ind w:left="0" w:firstLine="0"/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Знание хронологии, работа с хронологией: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9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указывать хронологические рамки и периоды ключевых процессов, а также даты важнейших событий отечественной и всеобщей истории;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9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lastRenderedPageBreak/>
        <w:t>соотносить год с веком, устанавливать последовательность и длительность истор</w:t>
      </w:r>
      <w:r w:rsidRPr="008226C4">
        <w:rPr>
          <w:bCs/>
          <w:sz w:val="24"/>
          <w:szCs w:val="24"/>
        </w:rPr>
        <w:t>и</w:t>
      </w:r>
      <w:r w:rsidRPr="008226C4">
        <w:rPr>
          <w:bCs/>
          <w:sz w:val="24"/>
          <w:szCs w:val="24"/>
        </w:rPr>
        <w:t>ческих событий.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6"/>
        </w:numPr>
        <w:tabs>
          <w:tab w:val="left" w:pos="142"/>
          <w:tab w:val="left" w:pos="284"/>
        </w:tabs>
        <w:ind w:left="0" w:firstLine="0"/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Знание исторических фактов, работа с фактами: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10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характеризовать место, обстоятельства, участников, результаты важнейших ист</w:t>
      </w:r>
      <w:r w:rsidRPr="008226C4">
        <w:rPr>
          <w:bCs/>
          <w:sz w:val="24"/>
          <w:szCs w:val="24"/>
        </w:rPr>
        <w:t>о</w:t>
      </w:r>
      <w:r w:rsidRPr="008226C4">
        <w:rPr>
          <w:bCs/>
          <w:sz w:val="24"/>
          <w:szCs w:val="24"/>
        </w:rPr>
        <w:t>рических событий;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10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группировать (классифицировать) факты по различным признакам.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6"/>
        </w:numPr>
        <w:tabs>
          <w:tab w:val="left" w:pos="142"/>
          <w:tab w:val="left" w:pos="284"/>
        </w:tabs>
        <w:ind w:left="0" w:firstLine="0"/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Работа с историческими источниками: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11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читать историческую карту с опорой на легенду;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11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проводить поиск необходимой информации в одном или нескольких источниках (материальных, текстовых, изобразительных и других);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11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сравнивать данные разных источников, выявлять их сходство и различия.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6"/>
        </w:numPr>
        <w:tabs>
          <w:tab w:val="left" w:pos="142"/>
          <w:tab w:val="left" w:pos="284"/>
        </w:tabs>
        <w:ind w:left="0" w:firstLine="0"/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Описание (реконструкция):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12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рассказывать (устно или письменно) об исторических событиях, их участниках;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12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характеризовать условия и образ жизни, занятия людей в различные исторические эпохи;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12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на основе текста и иллюстраций учебника, дополнительной литературы, макетов и т. п. составлять описание исторических объектов, памятников.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6"/>
        </w:numPr>
        <w:tabs>
          <w:tab w:val="left" w:pos="142"/>
          <w:tab w:val="left" w:pos="284"/>
        </w:tabs>
        <w:ind w:left="0" w:firstLine="0"/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Анализ, объяснение: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13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различать факт (событие) и его описание (факт источника, факт историка);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13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соотносить единичные исторические факты и общие   явления;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13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называть характерные, существенные признаки исторических событий и явлений;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13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раскрывать смысл, значение важнейших исторических понятий;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13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сравнивать исторические события и явления, определять в них общее и различия;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13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излагать суждения о причинах и следствиях исторических событий.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6"/>
        </w:numPr>
        <w:tabs>
          <w:tab w:val="left" w:pos="142"/>
          <w:tab w:val="left" w:pos="284"/>
        </w:tabs>
        <w:ind w:left="0" w:firstLine="0"/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 xml:space="preserve"> Работа с версиями, оценками: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14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приводить оценки исторических событий и личностей, изложенные в учебной л</w:t>
      </w:r>
      <w:r w:rsidRPr="008226C4">
        <w:rPr>
          <w:bCs/>
          <w:sz w:val="24"/>
          <w:szCs w:val="24"/>
        </w:rPr>
        <w:t>и</w:t>
      </w:r>
      <w:r w:rsidRPr="008226C4">
        <w:rPr>
          <w:bCs/>
          <w:sz w:val="24"/>
          <w:szCs w:val="24"/>
        </w:rPr>
        <w:t>тературе;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14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определять и объяснять (аргументировать) свое отношение к наиболее значител</w:t>
      </w:r>
      <w:r w:rsidRPr="008226C4">
        <w:rPr>
          <w:bCs/>
          <w:sz w:val="24"/>
          <w:szCs w:val="24"/>
        </w:rPr>
        <w:t>ь</w:t>
      </w:r>
      <w:r w:rsidRPr="008226C4">
        <w:rPr>
          <w:bCs/>
          <w:sz w:val="24"/>
          <w:szCs w:val="24"/>
        </w:rPr>
        <w:t>ным событиям и личностям в истории и их оценку.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6"/>
        </w:numPr>
        <w:tabs>
          <w:tab w:val="left" w:pos="142"/>
          <w:tab w:val="left" w:pos="284"/>
        </w:tabs>
        <w:ind w:left="0" w:firstLine="0"/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Применение знаний и умений в общении, социальной среде: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15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применять исторические знания для раскрытия причин и оценки сущности совр</w:t>
      </w:r>
      <w:r w:rsidRPr="008226C4">
        <w:rPr>
          <w:bCs/>
          <w:sz w:val="24"/>
          <w:szCs w:val="24"/>
        </w:rPr>
        <w:t>е</w:t>
      </w:r>
      <w:r w:rsidRPr="008226C4">
        <w:rPr>
          <w:bCs/>
          <w:sz w:val="24"/>
          <w:szCs w:val="24"/>
        </w:rPr>
        <w:t>менных событий;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15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использовать знания об истории и культуре своего и других народов в общении с людьми в школе и внешкольной жизни как основу диалога в поликультурной ср</w:t>
      </w:r>
      <w:r w:rsidRPr="008226C4">
        <w:rPr>
          <w:bCs/>
          <w:sz w:val="24"/>
          <w:szCs w:val="24"/>
        </w:rPr>
        <w:t>е</w:t>
      </w:r>
      <w:r w:rsidRPr="008226C4">
        <w:rPr>
          <w:bCs/>
          <w:sz w:val="24"/>
          <w:szCs w:val="24"/>
        </w:rPr>
        <w:t>де;</w:t>
      </w:r>
    </w:p>
    <w:p w:rsidR="00AA740A" w:rsidRPr="008226C4" w:rsidRDefault="00AA740A" w:rsidP="00AA740A">
      <w:pPr>
        <w:pStyle w:val="dash041e005f0431005f044b005f0447005f043d005f044b005f04391"/>
        <w:numPr>
          <w:ilvl w:val="0"/>
          <w:numId w:val="15"/>
        </w:numPr>
        <w:tabs>
          <w:tab w:val="left" w:pos="142"/>
          <w:tab w:val="left" w:pos="284"/>
        </w:tabs>
        <w:contextualSpacing/>
        <w:rPr>
          <w:bCs/>
          <w:sz w:val="24"/>
          <w:szCs w:val="24"/>
        </w:rPr>
      </w:pPr>
      <w:r w:rsidRPr="008226C4">
        <w:rPr>
          <w:bCs/>
          <w:sz w:val="24"/>
          <w:szCs w:val="24"/>
        </w:rPr>
        <w:t>способствовать сохранению памятников истории и культуры (участвовать в созд</w:t>
      </w:r>
      <w:r w:rsidRPr="008226C4">
        <w:rPr>
          <w:bCs/>
          <w:sz w:val="24"/>
          <w:szCs w:val="24"/>
        </w:rPr>
        <w:t>а</w:t>
      </w:r>
      <w:r w:rsidRPr="008226C4">
        <w:rPr>
          <w:bCs/>
          <w:sz w:val="24"/>
          <w:szCs w:val="24"/>
        </w:rPr>
        <w:t>нии школьных музеев, учебных и общественных мероприятиях по поиску и охране памятников истории и культуры).</w:t>
      </w:r>
    </w:p>
    <w:p w:rsidR="00AA740A" w:rsidRPr="008226C4" w:rsidRDefault="00AA740A" w:rsidP="00AA740A">
      <w:pPr>
        <w:pStyle w:val="dash041e005f0431005f044b005f0447005f043d005f044b005f04391"/>
        <w:tabs>
          <w:tab w:val="left" w:pos="142"/>
          <w:tab w:val="left" w:pos="284"/>
        </w:tabs>
        <w:contextualSpacing/>
        <w:jc w:val="left"/>
        <w:rPr>
          <w:bCs/>
          <w:sz w:val="24"/>
          <w:szCs w:val="24"/>
        </w:rPr>
      </w:pPr>
    </w:p>
    <w:p w:rsidR="00AA740A" w:rsidRDefault="00AA740A" w:rsidP="00AA740A">
      <w:pPr>
        <w:spacing w:after="0" w:line="240" w:lineRule="auto"/>
        <w:contextualSpacing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br w:type="page"/>
      </w:r>
      <w:r w:rsidRPr="008226C4">
        <w:rPr>
          <w:rFonts w:ascii="Times New Roman" w:hAnsi="Times New Roman"/>
          <w:b/>
          <w:caps/>
          <w:sz w:val="24"/>
          <w:szCs w:val="24"/>
        </w:rPr>
        <w:lastRenderedPageBreak/>
        <w:t>Содержание программы</w:t>
      </w:r>
    </w:p>
    <w:p w:rsidR="00AA740A" w:rsidRPr="008226C4" w:rsidRDefault="00AA740A" w:rsidP="00AA740A">
      <w:pPr>
        <w:spacing w:after="0" w:line="240" w:lineRule="auto"/>
        <w:contextualSpacing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AA740A" w:rsidRDefault="00AA740A" w:rsidP="00AA740A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8226C4">
        <w:rPr>
          <w:rFonts w:ascii="Times New Roman" w:hAnsi="Times New Roman"/>
          <w:b/>
          <w:sz w:val="24"/>
          <w:szCs w:val="24"/>
          <w:u w:val="single"/>
        </w:rPr>
        <w:t>Ис</w:t>
      </w:r>
      <w:r w:rsidR="005972B0">
        <w:rPr>
          <w:rFonts w:ascii="Times New Roman" w:hAnsi="Times New Roman"/>
          <w:b/>
          <w:sz w:val="24"/>
          <w:szCs w:val="24"/>
          <w:u w:val="single"/>
        </w:rPr>
        <w:t>тория Древнего мира. 5 класс (68</w:t>
      </w:r>
      <w:r w:rsidRPr="008226C4">
        <w:rPr>
          <w:rFonts w:ascii="Times New Roman" w:hAnsi="Times New Roman"/>
          <w:b/>
          <w:sz w:val="24"/>
          <w:szCs w:val="24"/>
          <w:u w:val="single"/>
        </w:rPr>
        <w:t xml:space="preserve"> часов)</w:t>
      </w:r>
    </w:p>
    <w:p w:rsidR="00AA740A" w:rsidRPr="008226C4" w:rsidRDefault="00AA740A" w:rsidP="00AA740A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Введение (1 ч.)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Откуда мы знаем, как жили наши предки. Письменные источники о прошлом. Древние сооружения как источник наших знаний о прошлом. Роль археологических ра</w:t>
      </w:r>
      <w:r w:rsidRPr="008226C4">
        <w:rPr>
          <w:rFonts w:ascii="Times New Roman" w:hAnsi="Times New Roman"/>
          <w:sz w:val="24"/>
          <w:szCs w:val="24"/>
        </w:rPr>
        <w:t>с</w:t>
      </w:r>
      <w:r w:rsidRPr="008226C4">
        <w:rPr>
          <w:rFonts w:ascii="Times New Roman" w:hAnsi="Times New Roman"/>
          <w:sz w:val="24"/>
          <w:szCs w:val="24"/>
        </w:rPr>
        <w:t xml:space="preserve">копок в изучении истории Древнего мира. 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Счет лет в истории. Хронология – наука об измерении времени. Опыт, культура счета по годам в древних государствах. Изменение счета времени с наступлением христ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>анской эры. Особенности обозначения фактов до нашей эры (обратный счет лет). Пре</w:t>
      </w:r>
      <w:r w:rsidRPr="008226C4">
        <w:rPr>
          <w:rFonts w:ascii="Times New Roman" w:hAnsi="Times New Roman"/>
          <w:sz w:val="24"/>
          <w:szCs w:val="24"/>
        </w:rPr>
        <w:t>д</w:t>
      </w:r>
      <w:r w:rsidRPr="008226C4">
        <w:rPr>
          <w:rFonts w:ascii="Times New Roman" w:hAnsi="Times New Roman"/>
          <w:sz w:val="24"/>
          <w:szCs w:val="24"/>
        </w:rPr>
        <w:t>ставление о понятиях: год, век (столетие), тысячелетие, эпоха, эра.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A740A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 xml:space="preserve">РАЗДЕЛ </w:t>
      </w:r>
      <w:r w:rsidRPr="008226C4">
        <w:rPr>
          <w:rFonts w:ascii="Times New Roman" w:hAnsi="Times New Roman"/>
          <w:b/>
          <w:sz w:val="24"/>
          <w:szCs w:val="24"/>
          <w:lang w:val="en-US"/>
        </w:rPr>
        <w:t>I</w:t>
      </w:r>
      <w:r w:rsidRPr="008226C4">
        <w:rPr>
          <w:rFonts w:ascii="Times New Roman" w:hAnsi="Times New Roman"/>
          <w:b/>
          <w:sz w:val="24"/>
          <w:szCs w:val="24"/>
        </w:rPr>
        <w:t>. ЖИЗНЬ ПЕРВОБЫТНЫХ ЛЮДЕЙ (7 ч).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Тема 1. Первобытные собиратели и охотники (3 ч).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Представление о понятии «первобытные люди». Древнейшие люди. Древнейшие люди – наши далекие предки. Прародина человека. Археологические свидетельства пе</w:t>
      </w:r>
      <w:r w:rsidRPr="008226C4">
        <w:rPr>
          <w:rFonts w:ascii="Times New Roman" w:hAnsi="Times New Roman"/>
          <w:sz w:val="24"/>
          <w:szCs w:val="24"/>
        </w:rPr>
        <w:t>р</w:t>
      </w:r>
      <w:r w:rsidRPr="008226C4">
        <w:rPr>
          <w:rFonts w:ascii="Times New Roman" w:hAnsi="Times New Roman"/>
          <w:sz w:val="24"/>
          <w:szCs w:val="24"/>
        </w:rPr>
        <w:t>вобытного состояния древнейшего человека. Орудия труда и складывание опыта их изг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товления. Собирательство и охота – способы добывания пищи. Первое великое открытие человека – овладение огнем.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 xml:space="preserve">Родовые общины охотников и собирателей. Расселение древнейших людей и его особенности. Испытание холодом. Освоение пещер. Строительство жилища. Охота как основной способ добычи пищи древнейшего человека. Новые орудия охоты древнейшего человека. Человек разумный. Родовые общины. 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Возникновение искусства и религии. Как была найдена пещерная живопись. Зага</w:t>
      </w:r>
      <w:r w:rsidRPr="008226C4">
        <w:rPr>
          <w:rFonts w:ascii="Times New Roman" w:hAnsi="Times New Roman"/>
          <w:sz w:val="24"/>
          <w:szCs w:val="24"/>
        </w:rPr>
        <w:t>д</w:t>
      </w:r>
      <w:r w:rsidRPr="008226C4">
        <w:rPr>
          <w:rFonts w:ascii="Times New Roman" w:hAnsi="Times New Roman"/>
          <w:sz w:val="24"/>
          <w:szCs w:val="24"/>
        </w:rPr>
        <w:t>ки древнейших рисунков. Зарождение веры в душу. Представление о религиозных вер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ваниях первобытных охотников и собирателей.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Тема 2. Первобытные земледельцы и скотоводы (2 ч.).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Возникновение земледелия и скотоводства.  Представление о зарождении произв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 xml:space="preserve">дящего хозяйства: мотыжное земледелие. Первые орудия труда земледельцев. Районы раннего земледелия. Приручение животных. Скотоводство и изменения в жизни людей. Последствия перехода к производящему хозяйству. Освоение ремесел. Гончарное дело, прядение, ткачество. Изобретение ткацкого станка. 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Родовые общины земледельцев и скотоводов. Племя: изменение отношений. Управление племенем. Представления о происхождении рода, племени. Первобытные р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 xml:space="preserve">лигиозные верования земледельцев и скотоводов. Зарождение культа. 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 xml:space="preserve">Появление неравенства и знати. Развитие ремесел. Выделение ремесленников в общине. Изобретение гончарного круга. Начало обработки металлов. Изобретение плуга. От родовой общины </w:t>
      </w:r>
      <w:proofErr w:type="gramStart"/>
      <w:r w:rsidRPr="008226C4">
        <w:rPr>
          <w:rFonts w:ascii="Times New Roman" w:hAnsi="Times New Roman"/>
          <w:sz w:val="24"/>
          <w:szCs w:val="24"/>
        </w:rPr>
        <w:t>к</w:t>
      </w:r>
      <w:proofErr w:type="gramEnd"/>
      <w:r w:rsidRPr="008226C4">
        <w:rPr>
          <w:rFonts w:ascii="Times New Roman" w:hAnsi="Times New Roman"/>
          <w:sz w:val="24"/>
          <w:szCs w:val="24"/>
        </w:rPr>
        <w:t xml:space="preserve"> соседской. Выделение семьи. Возникновение неравенства в общине земледельцев. Выделение знати. Преобразование поселений в города. 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ab/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Тема 3. Счет лет в истории (1 ч.).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Измерение времени по годам. Как в древности считали года. Счет лет, которым мы пользуемся. Летоисчисление от Рождества Христова. Наша эра. «Линия» времени.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Повторение (1 ч.)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A740A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Pr="008226C4">
        <w:rPr>
          <w:rFonts w:ascii="Times New Roman" w:hAnsi="Times New Roman"/>
          <w:b/>
          <w:sz w:val="24"/>
          <w:szCs w:val="24"/>
        </w:rPr>
        <w:lastRenderedPageBreak/>
        <w:t xml:space="preserve">РАЗДЕЛ </w:t>
      </w:r>
      <w:r w:rsidRPr="008226C4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8226C4">
        <w:rPr>
          <w:rFonts w:ascii="Times New Roman" w:hAnsi="Times New Roman"/>
          <w:b/>
          <w:sz w:val="24"/>
          <w:szCs w:val="24"/>
        </w:rPr>
        <w:t>. ДРЕВНИЙ ВОСТОК (20 ч.).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Тема 4. Древний Египет (8 ч.).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Государство на берегах Нила. Местоположение и природные условия. Земледелие в Древнем Египте. Система орошения земель.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 xml:space="preserve"> Возникновение единого государства в Египте. Управление страной. 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Как жили земледельцы и ремесленники. Жители Египта: от фараона до простого земледельца. Труд земледельцев. Система каналов. В гостях у египтянина. Ремесла и о</w:t>
      </w:r>
      <w:r w:rsidRPr="008226C4">
        <w:rPr>
          <w:rFonts w:ascii="Times New Roman" w:hAnsi="Times New Roman"/>
          <w:sz w:val="24"/>
          <w:szCs w:val="24"/>
        </w:rPr>
        <w:t>б</w:t>
      </w:r>
      <w:r w:rsidRPr="008226C4">
        <w:rPr>
          <w:rFonts w:ascii="Times New Roman" w:hAnsi="Times New Roman"/>
          <w:sz w:val="24"/>
          <w:szCs w:val="24"/>
        </w:rPr>
        <w:t xml:space="preserve">мен. Писцы собирают налоги. 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Жизнь египетского вельможи. О чем могут рассказать гробницы вельмож. В усад</w:t>
      </w:r>
      <w:r w:rsidRPr="008226C4">
        <w:rPr>
          <w:rFonts w:ascii="Times New Roman" w:hAnsi="Times New Roman"/>
          <w:sz w:val="24"/>
          <w:szCs w:val="24"/>
        </w:rPr>
        <w:t>ь</w:t>
      </w:r>
      <w:r w:rsidRPr="008226C4">
        <w:rPr>
          <w:rFonts w:ascii="Times New Roman" w:hAnsi="Times New Roman"/>
          <w:sz w:val="24"/>
          <w:szCs w:val="24"/>
        </w:rPr>
        <w:t>бе вельможи. Служба вельможи. Отношения фараона и его вельможей.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Военные походы фараонов. Отряды пеших воинов. Вооружение пехотинцев. Бо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вые колесницы египтян. Направления военных походов и завоевания фараонов. Завоев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 xml:space="preserve">тельные походы Тутмоса </w:t>
      </w:r>
      <w:r w:rsidRPr="008226C4">
        <w:rPr>
          <w:rFonts w:ascii="Times New Roman" w:hAnsi="Times New Roman"/>
          <w:sz w:val="24"/>
          <w:szCs w:val="24"/>
          <w:lang w:val="en-US"/>
        </w:rPr>
        <w:t>III</w:t>
      </w:r>
      <w:r w:rsidRPr="008226C4">
        <w:rPr>
          <w:rFonts w:ascii="Times New Roman" w:hAnsi="Times New Roman"/>
          <w:sz w:val="24"/>
          <w:szCs w:val="24"/>
        </w:rPr>
        <w:t>. Главные города Древнего Египта: Мемфис, Фивы. Появление наемного войска.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Религия древних египтян. Боги и жрецы. Храмы – жилища богов. Могущество жрецов. Рассказы египтян о своих богах. Священные животные и боги. Миф об Осирисе и Исиде. Сет и Осирис. Суд Осириса. Представление древних египтян о «царстве мертвых»: мумии, гробница, саркофаг. Фараон – сын солнца. Безграничность власти фараона.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Искусство древних египтян. Первое из чудес света. Возведение каменных пирамид. Большой Сфинкс. Пирамида Хеопса. Внешний вид и внутреннее устройство храма. А</w:t>
      </w:r>
      <w:r w:rsidRPr="008226C4">
        <w:rPr>
          <w:rFonts w:ascii="Times New Roman" w:hAnsi="Times New Roman"/>
          <w:sz w:val="24"/>
          <w:szCs w:val="24"/>
        </w:rPr>
        <w:t>р</w:t>
      </w:r>
      <w:r w:rsidRPr="008226C4">
        <w:rPr>
          <w:rFonts w:ascii="Times New Roman" w:hAnsi="Times New Roman"/>
          <w:sz w:val="24"/>
          <w:szCs w:val="24"/>
        </w:rPr>
        <w:t>хеологические открытия в гробницах древнеегипетских фараонов. Гробница фараона Т</w:t>
      </w:r>
      <w:r w:rsidRPr="008226C4">
        <w:rPr>
          <w:rFonts w:ascii="Times New Roman" w:hAnsi="Times New Roman"/>
          <w:sz w:val="24"/>
          <w:szCs w:val="24"/>
        </w:rPr>
        <w:t>у</w:t>
      </w:r>
      <w:r w:rsidRPr="008226C4">
        <w:rPr>
          <w:rFonts w:ascii="Times New Roman" w:hAnsi="Times New Roman"/>
          <w:sz w:val="24"/>
          <w:szCs w:val="24"/>
        </w:rPr>
        <w:t xml:space="preserve">танхамона. Образ </w:t>
      </w:r>
      <w:proofErr w:type="spellStart"/>
      <w:r w:rsidRPr="008226C4">
        <w:rPr>
          <w:rFonts w:ascii="Times New Roman" w:hAnsi="Times New Roman"/>
          <w:sz w:val="24"/>
          <w:szCs w:val="24"/>
        </w:rPr>
        <w:t>Нефертити</w:t>
      </w:r>
      <w:proofErr w:type="spellEnd"/>
      <w:r w:rsidRPr="008226C4">
        <w:rPr>
          <w:rFonts w:ascii="Times New Roman" w:hAnsi="Times New Roman"/>
          <w:sz w:val="24"/>
          <w:szCs w:val="24"/>
        </w:rPr>
        <w:t>. Искусство древнеегипетской скульптуры. Экспозиция дре</w:t>
      </w:r>
      <w:r w:rsidRPr="008226C4">
        <w:rPr>
          <w:rFonts w:ascii="Times New Roman" w:hAnsi="Times New Roman"/>
          <w:sz w:val="24"/>
          <w:szCs w:val="24"/>
        </w:rPr>
        <w:t>в</w:t>
      </w:r>
      <w:r w:rsidRPr="008226C4">
        <w:rPr>
          <w:rFonts w:ascii="Times New Roman" w:hAnsi="Times New Roman"/>
          <w:sz w:val="24"/>
          <w:szCs w:val="24"/>
        </w:rPr>
        <w:t>неегипетского искусства в национальных музеях мира: Эрмитаж, Лувр, Британский музей.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Письменность и знания древних египтян. Загадочные письмена и их разгадка. И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роглифическое письмо. Изобретение материала и инструмента для письма. Египетские папирусы. Школа подготовки писцов и жрецов. Первооснова научных знаний. Математ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>ка, астрономия. Изобретение инструментов отсчета времени: солнечный календарь, вод</w:t>
      </w:r>
      <w:r w:rsidRPr="008226C4">
        <w:rPr>
          <w:rFonts w:ascii="Times New Roman" w:hAnsi="Times New Roman"/>
          <w:sz w:val="24"/>
          <w:szCs w:val="24"/>
        </w:rPr>
        <w:t>я</w:t>
      </w:r>
      <w:r w:rsidRPr="008226C4">
        <w:rPr>
          <w:rFonts w:ascii="Times New Roman" w:hAnsi="Times New Roman"/>
          <w:sz w:val="24"/>
          <w:szCs w:val="24"/>
        </w:rPr>
        <w:t>ные часы, звездные карты. Хранители знаний – жрецы.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Тема 5. Западная Азия в древности (7 ч.).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 xml:space="preserve">Древнее </w:t>
      </w:r>
      <w:proofErr w:type="spellStart"/>
      <w:r w:rsidRPr="008226C4">
        <w:rPr>
          <w:rFonts w:ascii="Times New Roman" w:hAnsi="Times New Roman"/>
          <w:sz w:val="24"/>
          <w:szCs w:val="24"/>
        </w:rPr>
        <w:t>Двуречье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. Страна двух рек. Местоположение, природа и ландшафт </w:t>
      </w:r>
      <w:proofErr w:type="gramStart"/>
      <w:r w:rsidRPr="008226C4">
        <w:rPr>
          <w:rFonts w:ascii="Times New Roman" w:hAnsi="Times New Roman"/>
          <w:sz w:val="24"/>
          <w:szCs w:val="24"/>
        </w:rPr>
        <w:t>Южн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го</w:t>
      </w:r>
      <w:proofErr w:type="gramEnd"/>
      <w:r w:rsidRPr="008226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226C4">
        <w:rPr>
          <w:rFonts w:ascii="Times New Roman" w:hAnsi="Times New Roman"/>
          <w:sz w:val="24"/>
          <w:szCs w:val="24"/>
        </w:rPr>
        <w:t>Двуречья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. Ирригационное земледелие. Схожесть времени возникновения государств в Междуречье и Нильской долине. Шумерские города Ур и </w:t>
      </w:r>
      <w:proofErr w:type="spellStart"/>
      <w:r w:rsidRPr="008226C4">
        <w:rPr>
          <w:rFonts w:ascii="Times New Roman" w:hAnsi="Times New Roman"/>
          <w:sz w:val="24"/>
          <w:szCs w:val="24"/>
        </w:rPr>
        <w:t>Урук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. Глина как основной строительный и бытовой материал. Культовые сооружения шумеров: ступенчатые башни от земли до неба. Боги шумеров. Жрецы. Клинопись. Писцовые школы. Научные знания. 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 xml:space="preserve">Вавилонский царь Хаммурапи и его законы. Город Вавилон – главный в </w:t>
      </w:r>
      <w:proofErr w:type="spellStart"/>
      <w:r w:rsidRPr="008226C4">
        <w:rPr>
          <w:rFonts w:ascii="Times New Roman" w:hAnsi="Times New Roman"/>
          <w:sz w:val="24"/>
          <w:szCs w:val="24"/>
        </w:rPr>
        <w:t>Двуречье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. Законы царя Хаммурапи. Принцип талиона. 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 xml:space="preserve">Финикийские мореплаватели. География, природа и занятия населения Финикии. Средиземное море и финикийцы. Виноградарство и </w:t>
      </w:r>
      <w:proofErr w:type="spellStart"/>
      <w:r w:rsidRPr="008226C4">
        <w:rPr>
          <w:rFonts w:ascii="Times New Roman" w:hAnsi="Times New Roman"/>
          <w:sz w:val="24"/>
          <w:szCs w:val="24"/>
        </w:rPr>
        <w:t>оливководство</w:t>
      </w:r>
      <w:proofErr w:type="spellEnd"/>
      <w:r w:rsidRPr="008226C4">
        <w:rPr>
          <w:rFonts w:ascii="Times New Roman" w:hAnsi="Times New Roman"/>
          <w:sz w:val="24"/>
          <w:szCs w:val="24"/>
        </w:rPr>
        <w:t>. Виды ремесел. Разв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 xml:space="preserve">тие торговли в городах Библ, </w:t>
      </w:r>
      <w:proofErr w:type="spellStart"/>
      <w:r w:rsidRPr="008226C4">
        <w:rPr>
          <w:rFonts w:ascii="Times New Roman" w:hAnsi="Times New Roman"/>
          <w:sz w:val="24"/>
          <w:szCs w:val="24"/>
        </w:rPr>
        <w:t>Сидон</w:t>
      </w:r>
      <w:proofErr w:type="spellEnd"/>
      <w:r w:rsidRPr="008226C4">
        <w:rPr>
          <w:rFonts w:ascii="Times New Roman" w:hAnsi="Times New Roman"/>
          <w:sz w:val="24"/>
          <w:szCs w:val="24"/>
        </w:rPr>
        <w:t>, Тир. Морская торговля и пиратство. Колонии фин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>кийцев. Древнейший финикийский алфавит.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Библейские сказания. Ветхий завет. Расселение древнееврейских племен. Орган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>зация жизни, занятия и быт древнееврейских общин. Библия как история в преданиях е</w:t>
      </w:r>
      <w:r w:rsidRPr="008226C4">
        <w:rPr>
          <w:rFonts w:ascii="Times New Roman" w:hAnsi="Times New Roman"/>
          <w:sz w:val="24"/>
          <w:szCs w:val="24"/>
        </w:rPr>
        <w:t>в</w:t>
      </w:r>
      <w:r w:rsidRPr="008226C4">
        <w:rPr>
          <w:rFonts w:ascii="Times New Roman" w:hAnsi="Times New Roman"/>
          <w:sz w:val="24"/>
          <w:szCs w:val="24"/>
        </w:rPr>
        <w:t xml:space="preserve">рейских племен. Переход к единобожию. Библия и Ветхий завет. Мораль заповедей Бога Яхве. Иосиф и его братья. Библейские мифы и сказания, исторический и нравственный опыт еврейского народа. 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Древнееврейское царство. Библейские сказания о войнах евреев в Палестине. Бор</w:t>
      </w:r>
      <w:r w:rsidRPr="008226C4">
        <w:rPr>
          <w:rFonts w:ascii="Times New Roman" w:hAnsi="Times New Roman"/>
          <w:sz w:val="24"/>
          <w:szCs w:val="24"/>
        </w:rPr>
        <w:t>ь</w:t>
      </w:r>
      <w:r w:rsidRPr="008226C4">
        <w:rPr>
          <w:rFonts w:ascii="Times New Roman" w:hAnsi="Times New Roman"/>
          <w:sz w:val="24"/>
          <w:szCs w:val="24"/>
        </w:rPr>
        <w:t xml:space="preserve">ба с филистимлянами. Древнееврейское царство и предания о его первых правителях: </w:t>
      </w:r>
      <w:proofErr w:type="gramStart"/>
      <w:r w:rsidRPr="008226C4">
        <w:rPr>
          <w:rFonts w:ascii="Times New Roman" w:hAnsi="Times New Roman"/>
          <w:sz w:val="24"/>
          <w:szCs w:val="24"/>
        </w:rPr>
        <w:t>Сауле</w:t>
      </w:r>
      <w:proofErr w:type="gramEnd"/>
      <w:r w:rsidRPr="008226C4">
        <w:rPr>
          <w:rFonts w:ascii="Times New Roman" w:hAnsi="Times New Roman"/>
          <w:sz w:val="24"/>
          <w:szCs w:val="24"/>
        </w:rPr>
        <w:t>, Давиде, Соломоне. Иерусалим как столица царства. Храм бога Яхве. Библейские сказания о героях.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lastRenderedPageBreak/>
        <w:tab/>
        <w:t>Ассирийская держава. Начало обработки железа. Последствия использования ж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лезных орудий труда. Ассирийское войско. Приспособления для победы над противн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>ком. Ассирийское царство – одна из великих держав Древнего мира. Завоевания ассири</w:t>
      </w:r>
      <w:r w:rsidRPr="008226C4">
        <w:rPr>
          <w:rFonts w:ascii="Times New Roman" w:hAnsi="Times New Roman"/>
          <w:sz w:val="24"/>
          <w:szCs w:val="24"/>
        </w:rPr>
        <w:t>й</w:t>
      </w:r>
      <w:r w:rsidRPr="008226C4">
        <w:rPr>
          <w:rFonts w:ascii="Times New Roman" w:hAnsi="Times New Roman"/>
          <w:sz w:val="24"/>
          <w:szCs w:val="24"/>
        </w:rPr>
        <w:t>ских царей. Ниневия – столица ассирийских царей-завоевателей. Царский дворец. Библи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 xml:space="preserve">тека глиняных книг </w:t>
      </w:r>
      <w:proofErr w:type="spellStart"/>
      <w:r w:rsidRPr="008226C4">
        <w:rPr>
          <w:rFonts w:ascii="Times New Roman" w:hAnsi="Times New Roman"/>
          <w:sz w:val="24"/>
          <w:szCs w:val="24"/>
        </w:rPr>
        <w:t>Ашшурбанапала</w:t>
      </w:r>
      <w:proofErr w:type="spellEnd"/>
      <w:r w:rsidRPr="008226C4">
        <w:rPr>
          <w:rFonts w:ascii="Times New Roman" w:hAnsi="Times New Roman"/>
          <w:sz w:val="24"/>
          <w:szCs w:val="24"/>
        </w:rPr>
        <w:t>. Археологические свидетельства ассирийского и</w:t>
      </w:r>
      <w:r w:rsidRPr="008226C4">
        <w:rPr>
          <w:rFonts w:ascii="Times New Roman" w:hAnsi="Times New Roman"/>
          <w:sz w:val="24"/>
          <w:szCs w:val="24"/>
        </w:rPr>
        <w:t>с</w:t>
      </w:r>
      <w:r w:rsidRPr="008226C4">
        <w:rPr>
          <w:rFonts w:ascii="Times New Roman" w:hAnsi="Times New Roman"/>
          <w:sz w:val="24"/>
          <w:szCs w:val="24"/>
        </w:rPr>
        <w:t>кусства. Легенды об ассирийцах. Гибель Ассирийской державы.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Персидская держава «царя царей». Три великих царства в Западной Азии. Город Вавилон и его сооружения. Начало чеканки монеты в Лидии. Завоевания персов. Перси</w:t>
      </w:r>
      <w:r w:rsidRPr="008226C4">
        <w:rPr>
          <w:rFonts w:ascii="Times New Roman" w:hAnsi="Times New Roman"/>
          <w:sz w:val="24"/>
          <w:szCs w:val="24"/>
        </w:rPr>
        <w:t>д</w:t>
      </w:r>
      <w:r w:rsidRPr="008226C4">
        <w:rPr>
          <w:rFonts w:ascii="Times New Roman" w:hAnsi="Times New Roman"/>
          <w:sz w:val="24"/>
          <w:szCs w:val="24"/>
        </w:rPr>
        <w:t>ский царь Кир Великий: его победы, военные хитрости и легенды. Образование перси</w:t>
      </w:r>
      <w:r w:rsidRPr="008226C4">
        <w:rPr>
          <w:rFonts w:ascii="Times New Roman" w:hAnsi="Times New Roman"/>
          <w:sz w:val="24"/>
          <w:szCs w:val="24"/>
        </w:rPr>
        <w:t>д</w:t>
      </w:r>
      <w:r w:rsidRPr="008226C4">
        <w:rPr>
          <w:rFonts w:ascii="Times New Roman" w:hAnsi="Times New Roman"/>
          <w:sz w:val="24"/>
          <w:szCs w:val="24"/>
        </w:rPr>
        <w:t xml:space="preserve">ской державы (завоевание Мидии, Лидии, </w:t>
      </w:r>
      <w:proofErr w:type="spellStart"/>
      <w:r w:rsidRPr="008226C4">
        <w:rPr>
          <w:rFonts w:ascii="Times New Roman" w:hAnsi="Times New Roman"/>
          <w:sz w:val="24"/>
          <w:szCs w:val="24"/>
        </w:rPr>
        <w:t>Вавилонии</w:t>
      </w:r>
      <w:proofErr w:type="spellEnd"/>
      <w:r w:rsidRPr="008226C4">
        <w:rPr>
          <w:rFonts w:ascii="Times New Roman" w:hAnsi="Times New Roman"/>
          <w:sz w:val="24"/>
          <w:szCs w:val="24"/>
        </w:rPr>
        <w:t>, Египта). Царь Дарий Первый. «Царская дорога» и «царская почта». Система налогообложения. Войско персидского ц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 xml:space="preserve">ря. Город </w:t>
      </w:r>
      <w:proofErr w:type="spellStart"/>
      <w:r w:rsidRPr="008226C4">
        <w:rPr>
          <w:rFonts w:ascii="Times New Roman" w:hAnsi="Times New Roman"/>
          <w:sz w:val="24"/>
          <w:szCs w:val="24"/>
        </w:rPr>
        <w:t>Персеполь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 – столица великой державы древности.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Тема 6. Индия и Китай в древности (4 ч.).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Своеобразие путей становления государственности в Индии и Китае в период древности.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Природа и люди Древней Индии. Страна между Гималаями и океаном. Реки Инд и Ганг. Деревни среди джунглей. Развитие оросительного земледелия. Основные занятия индийцев. Религия жителей Древней Индии. Древнейшие города.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Индийские касты. Миф о происхождении четырех каст. Обряд жертвоприношения богам. Периоды жизни брахмана. Кастовое общество: Варны и касты знатных воинов, земледельцев и слуг. «Неприкасаемые». Знания. Книги. Возникновение буддизма. Объ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 xml:space="preserve">динение Индии царем </w:t>
      </w:r>
      <w:proofErr w:type="spellStart"/>
      <w:r w:rsidRPr="008226C4">
        <w:rPr>
          <w:rFonts w:ascii="Times New Roman" w:hAnsi="Times New Roman"/>
          <w:sz w:val="24"/>
          <w:szCs w:val="24"/>
        </w:rPr>
        <w:t>Ашока</w:t>
      </w:r>
      <w:proofErr w:type="spellEnd"/>
      <w:r w:rsidRPr="008226C4">
        <w:rPr>
          <w:rFonts w:ascii="Times New Roman" w:hAnsi="Times New Roman"/>
          <w:sz w:val="24"/>
          <w:szCs w:val="24"/>
        </w:rPr>
        <w:t>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Чему учил китайский мудрец Конфуций. География, природа и ландшафт Великой Китайской равнины. Реки Хуанхэ и Янцзы. Учение Конфуция. Китайские иероглифы. К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>тайская наука учтивости.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 xml:space="preserve">Первый властелин единого Китая. Объединение Китая при </w:t>
      </w:r>
      <w:proofErr w:type="spellStart"/>
      <w:r w:rsidRPr="008226C4">
        <w:rPr>
          <w:rFonts w:ascii="Times New Roman" w:hAnsi="Times New Roman"/>
          <w:sz w:val="24"/>
          <w:szCs w:val="24"/>
        </w:rPr>
        <w:t>Цинь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226C4">
        <w:rPr>
          <w:rFonts w:ascii="Times New Roman" w:hAnsi="Times New Roman"/>
          <w:sz w:val="24"/>
          <w:szCs w:val="24"/>
        </w:rPr>
        <w:t>Шихуане</w:t>
      </w:r>
      <w:proofErr w:type="spellEnd"/>
      <w:r w:rsidRPr="008226C4">
        <w:rPr>
          <w:rFonts w:ascii="Times New Roman" w:hAnsi="Times New Roman"/>
          <w:sz w:val="24"/>
          <w:szCs w:val="24"/>
        </w:rPr>
        <w:t>. Заво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 xml:space="preserve">вательные войны, расширение территории Китая.  Великая китайская стена. Деспотия </w:t>
      </w:r>
      <w:proofErr w:type="spellStart"/>
      <w:r w:rsidRPr="008226C4">
        <w:rPr>
          <w:rFonts w:ascii="Times New Roman" w:hAnsi="Times New Roman"/>
          <w:sz w:val="24"/>
          <w:szCs w:val="24"/>
        </w:rPr>
        <w:t>Цинь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226C4">
        <w:rPr>
          <w:rFonts w:ascii="Times New Roman" w:hAnsi="Times New Roman"/>
          <w:sz w:val="24"/>
          <w:szCs w:val="24"/>
        </w:rPr>
        <w:t>Шихуана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. Свержение наследников </w:t>
      </w:r>
      <w:proofErr w:type="spellStart"/>
      <w:r w:rsidRPr="008226C4">
        <w:rPr>
          <w:rFonts w:ascii="Times New Roman" w:hAnsi="Times New Roman"/>
          <w:sz w:val="24"/>
          <w:szCs w:val="24"/>
        </w:rPr>
        <w:t>Цинь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226C4">
        <w:rPr>
          <w:rFonts w:ascii="Times New Roman" w:hAnsi="Times New Roman"/>
          <w:sz w:val="24"/>
          <w:szCs w:val="24"/>
        </w:rPr>
        <w:t>Шихуана</w:t>
      </w:r>
      <w:proofErr w:type="spellEnd"/>
      <w:r w:rsidRPr="008226C4">
        <w:rPr>
          <w:rFonts w:ascii="Times New Roman" w:hAnsi="Times New Roman"/>
          <w:sz w:val="24"/>
          <w:szCs w:val="24"/>
        </w:rPr>
        <w:t>. Открытия китайцев: шелк, чай, бумага, компас. Великий шелковый путь.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A740A" w:rsidRDefault="00AA740A" w:rsidP="00AA740A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Повторение (1 ч).</w:t>
      </w:r>
    </w:p>
    <w:p w:rsidR="00AA740A" w:rsidRPr="008226C4" w:rsidRDefault="00AA740A" w:rsidP="00AA740A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AA740A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 xml:space="preserve">РАЗДЕЛ </w:t>
      </w:r>
      <w:r w:rsidRPr="008226C4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8226C4">
        <w:rPr>
          <w:rFonts w:ascii="Times New Roman" w:hAnsi="Times New Roman"/>
          <w:b/>
          <w:sz w:val="24"/>
          <w:szCs w:val="24"/>
        </w:rPr>
        <w:t>. ДРЕВНЯЯ ГРЕЦИЯ (21 ч.)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1</w:t>
      </w:r>
      <w:r w:rsidRPr="008226C4">
        <w:rPr>
          <w:rFonts w:ascii="Times New Roman" w:hAnsi="Times New Roman"/>
          <w:b/>
          <w:sz w:val="24"/>
          <w:szCs w:val="24"/>
        </w:rPr>
        <w:t>. Древнейшая Греция (5 ч.).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Местоположение, природа и ландшафт. Роль моря в жизни греков. Отсутствие по</w:t>
      </w:r>
      <w:r w:rsidRPr="008226C4">
        <w:rPr>
          <w:rFonts w:ascii="Times New Roman" w:hAnsi="Times New Roman"/>
          <w:sz w:val="24"/>
          <w:szCs w:val="24"/>
        </w:rPr>
        <w:t>л</w:t>
      </w:r>
      <w:r w:rsidRPr="008226C4">
        <w:rPr>
          <w:rFonts w:ascii="Times New Roman" w:hAnsi="Times New Roman"/>
          <w:sz w:val="24"/>
          <w:szCs w:val="24"/>
        </w:rPr>
        <w:t xml:space="preserve">новодных рек. 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 xml:space="preserve">Греки и критяне. Древнейшие города: Микены, </w:t>
      </w:r>
      <w:proofErr w:type="spellStart"/>
      <w:r w:rsidRPr="008226C4">
        <w:rPr>
          <w:rFonts w:ascii="Times New Roman" w:hAnsi="Times New Roman"/>
          <w:sz w:val="24"/>
          <w:szCs w:val="24"/>
        </w:rPr>
        <w:t>Тиринф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226C4">
        <w:rPr>
          <w:rFonts w:ascii="Times New Roman" w:hAnsi="Times New Roman"/>
          <w:sz w:val="24"/>
          <w:szCs w:val="24"/>
        </w:rPr>
        <w:t>Пилос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, Афины. Критское царство. </w:t>
      </w:r>
      <w:proofErr w:type="spellStart"/>
      <w:r w:rsidRPr="008226C4">
        <w:rPr>
          <w:rFonts w:ascii="Times New Roman" w:hAnsi="Times New Roman"/>
          <w:sz w:val="24"/>
          <w:szCs w:val="24"/>
        </w:rPr>
        <w:t>Кносский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 дворец. Морское могущество Крита. Тайна критской письменности. Гибель Критского царства. Мифы о Тесее и Минотавре, Дедале и Икаре.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Микены и Троя. «Архитектура великанов». Каменные львиные ворота. Древнейшее греческое письмо. Заселение островов Эгейского моря. Вторжение в Грецию с севера в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инственных племен и его последствия.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Поэма Гомера «Илиада». Миф о Троянской войне. Мораль поэмы.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Поэма Гомера «Одиссея». География странствий царя Одиссея. Мораль поэмы.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Религия древних греков. Боги Греции. Основные занятия греков и их покровители. Религиозные верования греков. Пантеон олимпийских богов. Мифы о Деметре и Перс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фоне. Миф о Прометее. Миф о   Дионисе и Геракле. Миф о споре Афины с Посейдоном.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2</w:t>
      </w:r>
      <w:r w:rsidRPr="008226C4">
        <w:rPr>
          <w:rFonts w:ascii="Times New Roman" w:hAnsi="Times New Roman"/>
          <w:b/>
          <w:sz w:val="24"/>
          <w:szCs w:val="24"/>
        </w:rPr>
        <w:t>. Полисы Греции и их борьба с персидским нашествием (7 ч.).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lastRenderedPageBreak/>
        <w:tab/>
        <w:t>Начало обработки железа в Греции. Возникновение полисов – городов-государств (Афины, Спарта, Коринф, Фивы, Милеет). Создание греческого алфавита.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Земледельцы Аттики теряют землю и свободу. Местоположение и природа Аттики. Дефицит земли. Перенаселенность Аттики. Основные занятия населения Аттики: сад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 xml:space="preserve">водство, виноградарство, </w:t>
      </w:r>
      <w:proofErr w:type="spellStart"/>
      <w:r w:rsidRPr="008226C4">
        <w:rPr>
          <w:rFonts w:ascii="Times New Roman" w:hAnsi="Times New Roman"/>
          <w:sz w:val="24"/>
          <w:szCs w:val="24"/>
        </w:rPr>
        <w:t>оливководство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. Знать и демос в Афинском полисе. Ареопаг и архонты. Законы </w:t>
      </w:r>
      <w:proofErr w:type="spellStart"/>
      <w:r w:rsidRPr="008226C4">
        <w:rPr>
          <w:rFonts w:ascii="Times New Roman" w:hAnsi="Times New Roman"/>
          <w:sz w:val="24"/>
          <w:szCs w:val="24"/>
        </w:rPr>
        <w:t>Драконта</w:t>
      </w:r>
      <w:proofErr w:type="spellEnd"/>
      <w:r w:rsidRPr="008226C4">
        <w:rPr>
          <w:rFonts w:ascii="Times New Roman" w:hAnsi="Times New Roman"/>
          <w:sz w:val="24"/>
          <w:szCs w:val="24"/>
        </w:rPr>
        <w:t>. Долговое рабство. Нарастание недовольства демоса.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Зарождение демократии в Афинах. Демос восстает против знати. Демократические реформы Солона. Отмена долгового рабства. Перемены в управлении Афинами. Народное собрание и граждане Афин. Создание выборного суда. Солон о своих законах.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 xml:space="preserve">Древняя Спарта. География, природа и ландшафт </w:t>
      </w:r>
      <w:proofErr w:type="spellStart"/>
      <w:r w:rsidRPr="008226C4">
        <w:rPr>
          <w:rFonts w:ascii="Times New Roman" w:hAnsi="Times New Roman"/>
          <w:sz w:val="24"/>
          <w:szCs w:val="24"/>
        </w:rPr>
        <w:t>Лаконии</w:t>
      </w:r>
      <w:proofErr w:type="spellEnd"/>
      <w:r w:rsidRPr="008226C4">
        <w:rPr>
          <w:rFonts w:ascii="Times New Roman" w:hAnsi="Times New Roman"/>
          <w:sz w:val="24"/>
          <w:szCs w:val="24"/>
        </w:rPr>
        <w:t>. Полис Спарты. Заво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 xml:space="preserve">вание спартанцами </w:t>
      </w:r>
      <w:proofErr w:type="spellStart"/>
      <w:r w:rsidRPr="008226C4">
        <w:rPr>
          <w:rFonts w:ascii="Times New Roman" w:hAnsi="Times New Roman"/>
          <w:sz w:val="24"/>
          <w:szCs w:val="24"/>
        </w:rPr>
        <w:t>Лаконии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8226C4">
        <w:rPr>
          <w:rFonts w:ascii="Times New Roman" w:hAnsi="Times New Roman"/>
          <w:sz w:val="24"/>
          <w:szCs w:val="24"/>
        </w:rPr>
        <w:t>Мессении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. Спартанцы и илоты. Спарта – военный лагерь. Управление Спартой и войском. Спартанское воспитание. «Детский» способ голосования. Легенда о поэте </w:t>
      </w:r>
      <w:proofErr w:type="spellStart"/>
      <w:r w:rsidRPr="008226C4">
        <w:rPr>
          <w:rFonts w:ascii="Times New Roman" w:hAnsi="Times New Roman"/>
          <w:sz w:val="24"/>
          <w:szCs w:val="24"/>
        </w:rPr>
        <w:t>Тиртее</w:t>
      </w:r>
      <w:proofErr w:type="spellEnd"/>
      <w:r w:rsidRPr="008226C4">
        <w:rPr>
          <w:rFonts w:ascii="Times New Roman" w:hAnsi="Times New Roman"/>
          <w:sz w:val="24"/>
          <w:szCs w:val="24"/>
        </w:rPr>
        <w:t>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Греческие колонии на берегах Средиземного и Черного морей. Причины колониз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>ции. Выбор места для колонии.  Развитие межполисной торговли. Греки и скифы на бер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гах Черного моря. Отношения колонистов с местным населением. Единство мира и кул</w:t>
      </w:r>
      <w:r w:rsidRPr="008226C4">
        <w:rPr>
          <w:rFonts w:ascii="Times New Roman" w:hAnsi="Times New Roman"/>
          <w:sz w:val="24"/>
          <w:szCs w:val="24"/>
        </w:rPr>
        <w:t>ь</w:t>
      </w:r>
      <w:r w:rsidRPr="008226C4">
        <w:rPr>
          <w:rFonts w:ascii="Times New Roman" w:hAnsi="Times New Roman"/>
          <w:sz w:val="24"/>
          <w:szCs w:val="24"/>
        </w:rPr>
        <w:t>туры эллинов. Эллада – колыбель греческой культуры.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Олимпийские игры в древности. Праздник, объединявший эллинов. Олимпия – г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род, где зародилась традиция Олимпийских игр. Подготовка к общегреческим играм. А</w:t>
      </w:r>
      <w:r w:rsidRPr="008226C4">
        <w:rPr>
          <w:rFonts w:ascii="Times New Roman" w:hAnsi="Times New Roman"/>
          <w:sz w:val="24"/>
          <w:szCs w:val="24"/>
        </w:rPr>
        <w:t>т</w:t>
      </w:r>
      <w:r w:rsidRPr="008226C4">
        <w:rPr>
          <w:rFonts w:ascii="Times New Roman" w:hAnsi="Times New Roman"/>
          <w:sz w:val="24"/>
          <w:szCs w:val="24"/>
        </w:rPr>
        <w:t>леты. Пять незабываемых дней. Виды состязаний. Награды победителям. Легенды о зн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>менитых атлетах. Возвращение в родной город. Воспитательная роль Олимпийских игр.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 xml:space="preserve">Победа греков над персами в Марафонской битве. Тактика и героизм стратега </w:t>
      </w:r>
      <w:proofErr w:type="spellStart"/>
      <w:r w:rsidRPr="008226C4">
        <w:rPr>
          <w:rFonts w:ascii="Times New Roman" w:hAnsi="Times New Roman"/>
          <w:sz w:val="24"/>
          <w:szCs w:val="24"/>
        </w:rPr>
        <w:t>Мильтиада</w:t>
      </w:r>
      <w:proofErr w:type="spellEnd"/>
      <w:r w:rsidRPr="008226C4">
        <w:rPr>
          <w:rFonts w:ascii="Times New Roman" w:hAnsi="Times New Roman"/>
          <w:sz w:val="24"/>
          <w:szCs w:val="24"/>
        </w:rPr>
        <w:t>. Греческая фаланга.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Нашествие персидских войск на Элладу. Подготовка эллинов к новой войне. Вто</w:t>
      </w:r>
      <w:r w:rsidRPr="008226C4">
        <w:rPr>
          <w:rFonts w:ascii="Times New Roman" w:hAnsi="Times New Roman"/>
          <w:sz w:val="24"/>
          <w:szCs w:val="24"/>
        </w:rPr>
        <w:t>р</w:t>
      </w:r>
      <w:r w:rsidRPr="008226C4">
        <w:rPr>
          <w:rFonts w:ascii="Times New Roman" w:hAnsi="Times New Roman"/>
          <w:sz w:val="24"/>
          <w:szCs w:val="24"/>
        </w:rPr>
        <w:t xml:space="preserve">жение персов в Элладу. Защита Фермопил. Подвиг трехсот спартанцев и царя Леонида. </w:t>
      </w:r>
      <w:proofErr w:type="spellStart"/>
      <w:r w:rsidRPr="008226C4">
        <w:rPr>
          <w:rFonts w:ascii="Times New Roman" w:hAnsi="Times New Roman"/>
          <w:sz w:val="24"/>
          <w:szCs w:val="24"/>
        </w:rPr>
        <w:t>Саламинское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 сражение. Роль </w:t>
      </w:r>
      <w:proofErr w:type="spellStart"/>
      <w:r w:rsidRPr="008226C4">
        <w:rPr>
          <w:rFonts w:ascii="Times New Roman" w:hAnsi="Times New Roman"/>
          <w:sz w:val="24"/>
          <w:szCs w:val="24"/>
        </w:rPr>
        <w:t>Фемистокла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 и афинского флота в победе греков. Разгром персов при </w:t>
      </w:r>
      <w:proofErr w:type="spellStart"/>
      <w:r w:rsidRPr="008226C4">
        <w:rPr>
          <w:rFonts w:ascii="Times New Roman" w:hAnsi="Times New Roman"/>
          <w:sz w:val="24"/>
          <w:szCs w:val="24"/>
        </w:rPr>
        <w:t>Платеях</w:t>
      </w:r>
      <w:proofErr w:type="spellEnd"/>
      <w:r w:rsidRPr="008226C4">
        <w:rPr>
          <w:rFonts w:ascii="Times New Roman" w:hAnsi="Times New Roman"/>
          <w:sz w:val="24"/>
          <w:szCs w:val="24"/>
        </w:rPr>
        <w:t>. Причины победы греков.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3</w:t>
      </w:r>
      <w:r w:rsidRPr="008226C4">
        <w:rPr>
          <w:rFonts w:ascii="Times New Roman" w:hAnsi="Times New Roman"/>
          <w:b/>
          <w:sz w:val="24"/>
          <w:szCs w:val="24"/>
        </w:rPr>
        <w:t xml:space="preserve">. Возвышение Афин в </w:t>
      </w:r>
      <w:r w:rsidRPr="008226C4">
        <w:rPr>
          <w:rFonts w:ascii="Times New Roman" w:hAnsi="Times New Roman"/>
          <w:b/>
          <w:sz w:val="24"/>
          <w:szCs w:val="24"/>
          <w:lang w:val="en-US"/>
        </w:rPr>
        <w:t>V</w:t>
      </w:r>
      <w:r w:rsidRPr="008226C4">
        <w:rPr>
          <w:rFonts w:ascii="Times New Roman" w:hAnsi="Times New Roman"/>
          <w:b/>
          <w:sz w:val="24"/>
          <w:szCs w:val="24"/>
        </w:rPr>
        <w:t xml:space="preserve"> веке до н.э. и расцвет демократии (5 ч.).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Последствия победы над персами для Афин. Афинский морской союз. Установл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ние власти демоса – демократии.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В гаванях афинского порта Пирей. Военный и торговый флот. Гражданское и н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гражданское население Афинского полиса. Пошлины. Рабство и рабский труд. Афины – крупнейший центр ремесла и торговли.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В городе богини Афины. Город Афины и его районы. Миф о рождении богини Афины. Район Керамик. Посуда с краснофигурными и чернофигурными рисунками. Аг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 xml:space="preserve">ра – главная площадь Афин. Быт афинян. Храмы Акрополя. Особенности архитектуры храмов. Фидий. 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 xml:space="preserve">В афинских школах и </w:t>
      </w:r>
      <w:proofErr w:type="spellStart"/>
      <w:r w:rsidRPr="008226C4">
        <w:rPr>
          <w:rFonts w:ascii="Times New Roman" w:hAnsi="Times New Roman"/>
          <w:sz w:val="24"/>
          <w:szCs w:val="24"/>
        </w:rPr>
        <w:t>гимнасиях</w:t>
      </w:r>
      <w:proofErr w:type="spellEnd"/>
      <w:r w:rsidRPr="008226C4">
        <w:rPr>
          <w:rFonts w:ascii="Times New Roman" w:hAnsi="Times New Roman"/>
          <w:sz w:val="24"/>
          <w:szCs w:val="24"/>
        </w:rPr>
        <w:t>. Воспитание детей педагогами. Образование аф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 xml:space="preserve">нян. Рабы-педагоги. Занятия в школе. Палестра. Афинские </w:t>
      </w:r>
      <w:proofErr w:type="spellStart"/>
      <w:r w:rsidRPr="008226C4">
        <w:rPr>
          <w:rFonts w:ascii="Times New Roman" w:hAnsi="Times New Roman"/>
          <w:sz w:val="24"/>
          <w:szCs w:val="24"/>
        </w:rPr>
        <w:t>гимнасии</w:t>
      </w:r>
      <w:proofErr w:type="spellEnd"/>
      <w:r w:rsidRPr="008226C4">
        <w:rPr>
          <w:rFonts w:ascii="Times New Roman" w:hAnsi="Times New Roman"/>
          <w:sz w:val="24"/>
          <w:szCs w:val="24"/>
        </w:rPr>
        <w:t>. Греческие ученые о природе человека. Скульптура. Обучение красноречию.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В театре Диониса. Возникновение театра в Древней Греции. Устройство. Театрал</w:t>
      </w:r>
      <w:r w:rsidRPr="008226C4">
        <w:rPr>
          <w:rFonts w:ascii="Times New Roman" w:hAnsi="Times New Roman"/>
          <w:sz w:val="24"/>
          <w:szCs w:val="24"/>
        </w:rPr>
        <w:t>ь</w:t>
      </w:r>
      <w:r w:rsidRPr="008226C4">
        <w:rPr>
          <w:rFonts w:ascii="Times New Roman" w:hAnsi="Times New Roman"/>
          <w:sz w:val="24"/>
          <w:szCs w:val="24"/>
        </w:rPr>
        <w:t>ные актеры. Театральные представления: трагедии и комедии. Воспитательная роль теа</w:t>
      </w:r>
      <w:r w:rsidRPr="008226C4">
        <w:rPr>
          <w:rFonts w:ascii="Times New Roman" w:hAnsi="Times New Roman"/>
          <w:sz w:val="24"/>
          <w:szCs w:val="24"/>
        </w:rPr>
        <w:t>т</w:t>
      </w:r>
      <w:r w:rsidRPr="008226C4">
        <w:rPr>
          <w:rFonts w:ascii="Times New Roman" w:hAnsi="Times New Roman"/>
          <w:sz w:val="24"/>
          <w:szCs w:val="24"/>
        </w:rPr>
        <w:t>ральных представлений.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 xml:space="preserve">Афинская демократия при Перикле. Сущность афинской демократии в </w:t>
      </w:r>
      <w:r w:rsidRPr="008226C4">
        <w:rPr>
          <w:rFonts w:ascii="Times New Roman" w:hAnsi="Times New Roman"/>
          <w:sz w:val="24"/>
          <w:szCs w:val="24"/>
          <w:lang w:val="en-US"/>
        </w:rPr>
        <w:t>V</w:t>
      </w:r>
      <w:r w:rsidRPr="008226C4">
        <w:rPr>
          <w:rFonts w:ascii="Times New Roman" w:hAnsi="Times New Roman"/>
          <w:sz w:val="24"/>
          <w:szCs w:val="24"/>
        </w:rPr>
        <w:t xml:space="preserve"> в. до н.э. Выборы на общественные должности в Афинах. Полномочия и роль Народного собрания, Совета</w:t>
      </w:r>
      <w:proofErr w:type="gramStart"/>
      <w:r w:rsidRPr="008226C4">
        <w:rPr>
          <w:rFonts w:ascii="Times New Roman" w:hAnsi="Times New Roman"/>
          <w:sz w:val="24"/>
          <w:szCs w:val="24"/>
        </w:rPr>
        <w:t xml:space="preserve"> П</w:t>
      </w:r>
      <w:proofErr w:type="gramEnd"/>
      <w:r w:rsidRPr="008226C4">
        <w:rPr>
          <w:rFonts w:ascii="Times New Roman" w:hAnsi="Times New Roman"/>
          <w:sz w:val="24"/>
          <w:szCs w:val="24"/>
        </w:rPr>
        <w:t>ятисот. Перикл и наивысший расцвет Афин и демократии. Оплата работы на в</w:t>
      </w:r>
      <w:r w:rsidRPr="008226C4">
        <w:rPr>
          <w:rFonts w:ascii="Times New Roman" w:hAnsi="Times New Roman"/>
          <w:sz w:val="24"/>
          <w:szCs w:val="24"/>
        </w:rPr>
        <w:t>ы</w:t>
      </w:r>
      <w:r w:rsidRPr="008226C4">
        <w:rPr>
          <w:rFonts w:ascii="Times New Roman" w:hAnsi="Times New Roman"/>
          <w:sz w:val="24"/>
          <w:szCs w:val="24"/>
        </w:rPr>
        <w:t>борных должностях. Друзья и соратники Перикла.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4</w:t>
      </w:r>
      <w:r w:rsidRPr="008226C4">
        <w:rPr>
          <w:rFonts w:ascii="Times New Roman" w:hAnsi="Times New Roman"/>
          <w:b/>
          <w:sz w:val="24"/>
          <w:szCs w:val="24"/>
        </w:rPr>
        <w:t xml:space="preserve">. Македонские завоевания в </w:t>
      </w:r>
      <w:r w:rsidRPr="008226C4">
        <w:rPr>
          <w:rFonts w:ascii="Times New Roman" w:hAnsi="Times New Roman"/>
          <w:b/>
          <w:sz w:val="24"/>
          <w:szCs w:val="24"/>
          <w:lang w:val="en-US"/>
        </w:rPr>
        <w:t>IV</w:t>
      </w:r>
      <w:r w:rsidRPr="008226C4">
        <w:rPr>
          <w:rFonts w:ascii="Times New Roman" w:hAnsi="Times New Roman"/>
          <w:b/>
          <w:sz w:val="24"/>
          <w:szCs w:val="24"/>
        </w:rPr>
        <w:t xml:space="preserve"> веке до н.э. (3 ч.).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lastRenderedPageBreak/>
        <w:tab/>
        <w:t>Соперничество Афин и Спарты за господство над Элладой. Междоусобные войны греческих полисов и их ослабление. Усиление северного соседа Греции – македонского царства.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Города Эллады подчиняются Македонии. Возвышение Македонии при царе Ф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>липпе. Аристотель – учитель Александра. Македонская фаланга. Конница. Осадные ба</w:t>
      </w:r>
      <w:r w:rsidRPr="008226C4">
        <w:rPr>
          <w:rFonts w:ascii="Times New Roman" w:hAnsi="Times New Roman"/>
          <w:sz w:val="24"/>
          <w:szCs w:val="24"/>
        </w:rPr>
        <w:t>ш</w:t>
      </w:r>
      <w:r w:rsidRPr="008226C4">
        <w:rPr>
          <w:rFonts w:ascii="Times New Roman" w:hAnsi="Times New Roman"/>
          <w:sz w:val="24"/>
          <w:szCs w:val="24"/>
        </w:rPr>
        <w:t xml:space="preserve">ни. Потеря Грецией независимости. Битва при </w:t>
      </w:r>
      <w:proofErr w:type="spellStart"/>
      <w:r w:rsidRPr="008226C4">
        <w:rPr>
          <w:rFonts w:ascii="Times New Roman" w:hAnsi="Times New Roman"/>
          <w:sz w:val="24"/>
          <w:szCs w:val="24"/>
        </w:rPr>
        <w:t>Херонее</w:t>
      </w:r>
      <w:proofErr w:type="spellEnd"/>
      <w:r w:rsidRPr="008226C4">
        <w:rPr>
          <w:rFonts w:ascii="Times New Roman" w:hAnsi="Times New Roman"/>
          <w:sz w:val="24"/>
          <w:szCs w:val="24"/>
        </w:rPr>
        <w:t>. Гибель Филиппа. Александр – царь Македонии и Греции.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 xml:space="preserve">Поход Александра Македонского на Восток. Первые победы: река </w:t>
      </w:r>
      <w:proofErr w:type="spellStart"/>
      <w:r w:rsidRPr="008226C4">
        <w:rPr>
          <w:rFonts w:ascii="Times New Roman" w:hAnsi="Times New Roman"/>
          <w:sz w:val="24"/>
          <w:szCs w:val="24"/>
        </w:rPr>
        <w:t>Граник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. Победа над войском Дария </w:t>
      </w:r>
      <w:r w:rsidRPr="008226C4">
        <w:rPr>
          <w:rFonts w:ascii="Times New Roman" w:hAnsi="Times New Roman"/>
          <w:sz w:val="24"/>
          <w:szCs w:val="24"/>
          <w:lang w:val="en-US"/>
        </w:rPr>
        <w:t>III</w:t>
      </w:r>
      <w:r w:rsidRPr="008226C4">
        <w:rPr>
          <w:rFonts w:ascii="Times New Roman" w:hAnsi="Times New Roman"/>
          <w:sz w:val="24"/>
          <w:szCs w:val="24"/>
        </w:rPr>
        <w:t xml:space="preserve"> у города </w:t>
      </w:r>
      <w:proofErr w:type="spellStart"/>
      <w:r w:rsidRPr="008226C4">
        <w:rPr>
          <w:rFonts w:ascii="Times New Roman" w:hAnsi="Times New Roman"/>
          <w:sz w:val="24"/>
          <w:szCs w:val="24"/>
        </w:rPr>
        <w:t>Исс</w:t>
      </w:r>
      <w:proofErr w:type="spellEnd"/>
      <w:r w:rsidRPr="008226C4">
        <w:rPr>
          <w:rFonts w:ascii="Times New Roman" w:hAnsi="Times New Roman"/>
          <w:sz w:val="24"/>
          <w:szCs w:val="24"/>
        </w:rPr>
        <w:t>. Походы в Финикию, Египет. Провозглашение Але</w:t>
      </w:r>
      <w:r w:rsidRPr="008226C4">
        <w:rPr>
          <w:rFonts w:ascii="Times New Roman" w:hAnsi="Times New Roman"/>
          <w:sz w:val="24"/>
          <w:szCs w:val="24"/>
        </w:rPr>
        <w:t>к</w:t>
      </w:r>
      <w:r w:rsidRPr="008226C4">
        <w:rPr>
          <w:rFonts w:ascii="Times New Roman" w:hAnsi="Times New Roman"/>
          <w:sz w:val="24"/>
          <w:szCs w:val="24"/>
        </w:rPr>
        <w:t xml:space="preserve">сандра богом и сыном бога Солнца. Основание Александрии. Победа при </w:t>
      </w:r>
      <w:proofErr w:type="spellStart"/>
      <w:r w:rsidRPr="008226C4">
        <w:rPr>
          <w:rFonts w:ascii="Times New Roman" w:hAnsi="Times New Roman"/>
          <w:sz w:val="24"/>
          <w:szCs w:val="24"/>
        </w:rPr>
        <w:t>Гавгамелах</w:t>
      </w:r>
      <w:proofErr w:type="spellEnd"/>
      <w:r w:rsidRPr="008226C4">
        <w:rPr>
          <w:rFonts w:ascii="Times New Roman" w:hAnsi="Times New Roman"/>
          <w:sz w:val="24"/>
          <w:szCs w:val="24"/>
        </w:rPr>
        <w:t>. Г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>бель Персидского царства. Поход в Индию – начало пути к завоеванию мира. Изменение великих планов. Возвращение в Вавилон. Писатели об Александре Македонском.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В Александрии Египетской. Распад державы Александра после его смерти. Скл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 xml:space="preserve">дывание пространства эллинистического мира на территории державы А.Македонского: Египетское, Македонское, Сирийское царства.  Александрия Египетская. </w:t>
      </w:r>
      <w:proofErr w:type="spellStart"/>
      <w:r w:rsidRPr="008226C4">
        <w:rPr>
          <w:rFonts w:ascii="Times New Roman" w:hAnsi="Times New Roman"/>
          <w:sz w:val="24"/>
          <w:szCs w:val="24"/>
        </w:rPr>
        <w:t>Фаросский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 маяк – одно из чудес света. Музей. Александрийская библиотека.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 </w:t>
      </w:r>
      <w:r w:rsidRPr="008226C4">
        <w:rPr>
          <w:rFonts w:ascii="Times New Roman" w:hAnsi="Times New Roman"/>
          <w:b/>
          <w:sz w:val="24"/>
          <w:szCs w:val="24"/>
        </w:rPr>
        <w:t>Повторение (1 ч).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A740A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 xml:space="preserve">РАЗДЕЛ </w:t>
      </w:r>
      <w:r w:rsidRPr="008226C4">
        <w:rPr>
          <w:rFonts w:ascii="Times New Roman" w:hAnsi="Times New Roman"/>
          <w:b/>
          <w:sz w:val="24"/>
          <w:szCs w:val="24"/>
          <w:lang w:val="en-US"/>
        </w:rPr>
        <w:t>IV</w:t>
      </w:r>
      <w:r w:rsidRPr="008226C4">
        <w:rPr>
          <w:rFonts w:ascii="Times New Roman" w:hAnsi="Times New Roman"/>
          <w:b/>
          <w:sz w:val="24"/>
          <w:szCs w:val="24"/>
        </w:rPr>
        <w:t>. ДРЕВНИЙ РИМ</w:t>
      </w:r>
      <w:r>
        <w:rPr>
          <w:rFonts w:ascii="Times New Roman" w:hAnsi="Times New Roman"/>
          <w:b/>
          <w:sz w:val="24"/>
          <w:szCs w:val="24"/>
        </w:rPr>
        <w:t xml:space="preserve"> (18</w:t>
      </w:r>
      <w:r w:rsidRPr="008226C4">
        <w:rPr>
          <w:rFonts w:ascii="Times New Roman" w:hAnsi="Times New Roman"/>
          <w:b/>
          <w:sz w:val="24"/>
          <w:szCs w:val="24"/>
        </w:rPr>
        <w:t xml:space="preserve"> ч.).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Те</w:t>
      </w:r>
      <w:r>
        <w:rPr>
          <w:rFonts w:ascii="Times New Roman" w:hAnsi="Times New Roman"/>
          <w:b/>
          <w:sz w:val="24"/>
          <w:szCs w:val="24"/>
        </w:rPr>
        <w:t>ма 1</w:t>
      </w:r>
      <w:r w:rsidRPr="008226C4">
        <w:rPr>
          <w:rFonts w:ascii="Times New Roman" w:hAnsi="Times New Roman"/>
          <w:b/>
          <w:sz w:val="24"/>
          <w:szCs w:val="24"/>
        </w:rPr>
        <w:t>. Рим: от его возникновения до установления господства над Италией (3 ч</w:t>
      </w:r>
      <w:r>
        <w:rPr>
          <w:rFonts w:ascii="Times New Roman" w:hAnsi="Times New Roman"/>
          <w:b/>
          <w:sz w:val="24"/>
          <w:szCs w:val="24"/>
        </w:rPr>
        <w:t>.</w:t>
      </w:r>
      <w:r w:rsidRPr="008226C4">
        <w:rPr>
          <w:rFonts w:ascii="Times New Roman" w:hAnsi="Times New Roman"/>
          <w:b/>
          <w:sz w:val="24"/>
          <w:szCs w:val="24"/>
        </w:rPr>
        <w:t>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Местоположение и природа Италии. Пестрота населения Древней Италии.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Древний Рим. Легенда об основании Рима. Ромул – первый царь Рима. Город на семи холмах и его обитатели. Занятие римлян. Верования. Управление ранним Римом. Отказ римлян от царской власти.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Завоевание Римом Италии. Возникновение республики. Консулы – ежегодно выб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 xml:space="preserve">раемые правители Рима. Борьба плебеев за свои права. Народный трибун и право вето. Нашествие галлов. Военные победы римлян. Пиррова победа. Установление господства Рима над Италией. Решение земельного вопроса для плебеев. 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Устройство Римской республики. Плебеи – полноправные граждане Рима. Отмена долгового рабства. Выборы двух консулов. Принятие законов. Роль Сената в Риме. Ри</w:t>
      </w:r>
      <w:r w:rsidRPr="008226C4">
        <w:rPr>
          <w:rFonts w:ascii="Times New Roman" w:hAnsi="Times New Roman"/>
          <w:sz w:val="24"/>
          <w:szCs w:val="24"/>
        </w:rPr>
        <w:t>м</w:t>
      </w:r>
      <w:r w:rsidRPr="008226C4">
        <w:rPr>
          <w:rFonts w:ascii="Times New Roman" w:hAnsi="Times New Roman"/>
          <w:sz w:val="24"/>
          <w:szCs w:val="24"/>
        </w:rPr>
        <w:t xml:space="preserve">ское войско и римские легионы. 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 </w:t>
      </w:r>
      <w:r w:rsidRPr="008226C4">
        <w:rPr>
          <w:rFonts w:ascii="Times New Roman" w:hAnsi="Times New Roman"/>
          <w:b/>
          <w:sz w:val="24"/>
          <w:szCs w:val="24"/>
        </w:rPr>
        <w:t>2. Рим – сильнейшая держава Средиземноморья (3 ч.).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Карфаген – преграда на пути к Сицилии. Первые победы Рима над Карфагеном. Создание военного флота. Захват Сицилии.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Вторая война Рима с Карфагеном. Поход Ганнибала через снежные Альпы. Вто</w:t>
      </w:r>
      <w:r w:rsidRPr="008226C4">
        <w:rPr>
          <w:rFonts w:ascii="Times New Roman" w:hAnsi="Times New Roman"/>
          <w:sz w:val="24"/>
          <w:szCs w:val="24"/>
        </w:rPr>
        <w:t>р</w:t>
      </w:r>
      <w:r w:rsidRPr="008226C4">
        <w:rPr>
          <w:rFonts w:ascii="Times New Roman" w:hAnsi="Times New Roman"/>
          <w:sz w:val="24"/>
          <w:szCs w:val="24"/>
        </w:rPr>
        <w:t xml:space="preserve">жение войск Ганнибала в Италию. Союз с галлами. Путь к Риму. Разгром римлян при Каннах. Тактика Ганнибала и тактика римлян. Первая морская победа римлян. Окончание войны. Победа </w:t>
      </w:r>
      <w:proofErr w:type="spellStart"/>
      <w:r w:rsidRPr="008226C4">
        <w:rPr>
          <w:rFonts w:ascii="Times New Roman" w:hAnsi="Times New Roman"/>
          <w:sz w:val="24"/>
          <w:szCs w:val="24"/>
        </w:rPr>
        <w:t>Сципиона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 над Ганнибалом при Заме.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Установление господства Рима во всем восточном Средиземноморье. Рост римск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го государства. Политика Рима «разделяй и властвуй». Подчинение Греции Риму. Пор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>жение Сирии и Македонии. Разрушение Коринфа. Смерть Ганнибала. Средиземноморье – провинция Рима.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 xml:space="preserve">Рабство в древнем Риме. Завоевательные походы Рима – главный источник рабства. Политика Рима в провинциях. Наместники. Использование рабов в сельском хозяйстве, быту римлян. Раб – «говорящее орудие». Гладиаторские игры – любимое зрелище римлян. Амфитеатры. 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Те</w:t>
      </w:r>
      <w:r>
        <w:rPr>
          <w:rFonts w:ascii="Times New Roman" w:hAnsi="Times New Roman"/>
          <w:b/>
          <w:sz w:val="24"/>
          <w:szCs w:val="24"/>
        </w:rPr>
        <w:t xml:space="preserve">ма </w:t>
      </w:r>
      <w:r w:rsidRPr="008226C4">
        <w:rPr>
          <w:rFonts w:ascii="Times New Roman" w:hAnsi="Times New Roman"/>
          <w:b/>
          <w:sz w:val="24"/>
          <w:szCs w:val="24"/>
        </w:rPr>
        <w:t>3. Гражданские войны в Риме (4 ч.).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lastRenderedPageBreak/>
        <w:tab/>
        <w:t>Возобновление и обострение противоречий между различными группами и ри</w:t>
      </w:r>
      <w:r w:rsidRPr="008226C4">
        <w:rPr>
          <w:rFonts w:ascii="Times New Roman" w:hAnsi="Times New Roman"/>
          <w:sz w:val="24"/>
          <w:szCs w:val="24"/>
        </w:rPr>
        <w:t>м</w:t>
      </w:r>
      <w:r w:rsidRPr="008226C4">
        <w:rPr>
          <w:rFonts w:ascii="Times New Roman" w:hAnsi="Times New Roman"/>
          <w:sz w:val="24"/>
          <w:szCs w:val="24"/>
        </w:rPr>
        <w:t>ским обществом после подчинения Средиземноморья. Начало гражданских войн в Риме.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 xml:space="preserve">Земельный закон братьев </w:t>
      </w:r>
      <w:proofErr w:type="spellStart"/>
      <w:r w:rsidRPr="008226C4">
        <w:rPr>
          <w:rFonts w:ascii="Times New Roman" w:hAnsi="Times New Roman"/>
          <w:sz w:val="24"/>
          <w:szCs w:val="24"/>
        </w:rPr>
        <w:t>Гракхов</w:t>
      </w:r>
      <w:proofErr w:type="spellEnd"/>
      <w:r w:rsidRPr="008226C4">
        <w:rPr>
          <w:rFonts w:ascii="Times New Roman" w:hAnsi="Times New Roman"/>
          <w:sz w:val="24"/>
          <w:szCs w:val="24"/>
        </w:rPr>
        <w:t>. Дальние заморские походы и разорение земл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 xml:space="preserve">дельцев Италии. Потери имущества бедняками. Заступник бедняков Тиберий </w:t>
      </w:r>
      <w:proofErr w:type="spellStart"/>
      <w:r w:rsidRPr="008226C4">
        <w:rPr>
          <w:rFonts w:ascii="Times New Roman" w:hAnsi="Times New Roman"/>
          <w:sz w:val="24"/>
          <w:szCs w:val="24"/>
        </w:rPr>
        <w:t>Гракх</w:t>
      </w:r>
      <w:proofErr w:type="spellEnd"/>
      <w:r w:rsidRPr="008226C4">
        <w:rPr>
          <w:rFonts w:ascii="Times New Roman" w:hAnsi="Times New Roman"/>
          <w:sz w:val="24"/>
          <w:szCs w:val="24"/>
        </w:rPr>
        <w:t>. Пр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 xml:space="preserve">нятие земельного закона Тиберия </w:t>
      </w:r>
      <w:proofErr w:type="spellStart"/>
      <w:r w:rsidRPr="008226C4">
        <w:rPr>
          <w:rFonts w:ascii="Times New Roman" w:hAnsi="Times New Roman"/>
          <w:sz w:val="24"/>
          <w:szCs w:val="24"/>
        </w:rPr>
        <w:t>Гракха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. Гибель </w:t>
      </w:r>
      <w:proofErr w:type="spellStart"/>
      <w:r w:rsidRPr="008226C4">
        <w:rPr>
          <w:rFonts w:ascii="Times New Roman" w:hAnsi="Times New Roman"/>
          <w:sz w:val="24"/>
          <w:szCs w:val="24"/>
        </w:rPr>
        <w:t>Гракха</w:t>
      </w:r>
      <w:proofErr w:type="spellEnd"/>
      <w:r w:rsidRPr="008226C4">
        <w:rPr>
          <w:rFonts w:ascii="Times New Roman" w:hAnsi="Times New Roman"/>
          <w:sz w:val="24"/>
          <w:szCs w:val="24"/>
        </w:rPr>
        <w:t>. Дальнейшее разорение земл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 xml:space="preserve">дельцев Италии. Гай </w:t>
      </w:r>
      <w:proofErr w:type="spellStart"/>
      <w:r w:rsidRPr="008226C4">
        <w:rPr>
          <w:rFonts w:ascii="Times New Roman" w:hAnsi="Times New Roman"/>
          <w:sz w:val="24"/>
          <w:szCs w:val="24"/>
        </w:rPr>
        <w:t>Гракх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 - продолжатель дела брата. Гибель Гая.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Восстание Спартака. Крупнейшее в древности восстание рабов в Италии. Первая победа восставших. Оформление армии восставших. Разгром армии рабов римлянами под руководством Красса. Причины поражения восставших.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 xml:space="preserve">Единовластие Цезаря. Превращение римской армии в </w:t>
      </w:r>
      <w:proofErr w:type="gramStart"/>
      <w:r w:rsidRPr="008226C4">
        <w:rPr>
          <w:rFonts w:ascii="Times New Roman" w:hAnsi="Times New Roman"/>
          <w:sz w:val="24"/>
          <w:szCs w:val="24"/>
        </w:rPr>
        <w:t>наемную</w:t>
      </w:r>
      <w:proofErr w:type="gramEnd"/>
      <w:r w:rsidRPr="008226C4">
        <w:rPr>
          <w:rFonts w:ascii="Times New Roman" w:hAnsi="Times New Roman"/>
          <w:sz w:val="24"/>
          <w:szCs w:val="24"/>
        </w:rPr>
        <w:t>. Борьба полково</w:t>
      </w:r>
      <w:r w:rsidRPr="008226C4">
        <w:rPr>
          <w:rFonts w:ascii="Times New Roman" w:hAnsi="Times New Roman"/>
          <w:sz w:val="24"/>
          <w:szCs w:val="24"/>
        </w:rPr>
        <w:t>д</w:t>
      </w:r>
      <w:r w:rsidRPr="008226C4">
        <w:rPr>
          <w:rFonts w:ascii="Times New Roman" w:hAnsi="Times New Roman"/>
          <w:sz w:val="24"/>
          <w:szCs w:val="24"/>
        </w:rPr>
        <w:t>цев за единоличную власть. Красс и Помпей. Возвышение Цезаря. Завоевание Галлии. Г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>бель Красса. Захват Цезарем власти. Диктатура Цезаря. Брут и Цезарь Убийство Цезаря в сенате.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Установление империи. Поражение сторонников республики. Бегство заговорщ</w:t>
      </w:r>
      <w:r w:rsidRPr="008226C4">
        <w:rPr>
          <w:rFonts w:ascii="Times New Roman" w:hAnsi="Times New Roman"/>
          <w:sz w:val="24"/>
          <w:szCs w:val="24"/>
        </w:rPr>
        <w:t>и</w:t>
      </w:r>
      <w:r w:rsidRPr="008226C4">
        <w:rPr>
          <w:rFonts w:ascii="Times New Roman" w:hAnsi="Times New Roman"/>
          <w:sz w:val="24"/>
          <w:szCs w:val="24"/>
        </w:rPr>
        <w:t xml:space="preserve">ков из Рима.  Борьба Антонио и </w:t>
      </w:r>
      <w:proofErr w:type="spellStart"/>
      <w:r w:rsidRPr="008226C4">
        <w:rPr>
          <w:rFonts w:ascii="Times New Roman" w:hAnsi="Times New Roman"/>
          <w:sz w:val="24"/>
          <w:szCs w:val="24"/>
        </w:rPr>
        <w:t>Октавиана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 за единовластие. Роль Клеопатры в судьбе А</w:t>
      </w:r>
      <w:r w:rsidRPr="008226C4">
        <w:rPr>
          <w:rFonts w:ascii="Times New Roman" w:hAnsi="Times New Roman"/>
          <w:sz w:val="24"/>
          <w:szCs w:val="24"/>
        </w:rPr>
        <w:t>н</w:t>
      </w:r>
      <w:r w:rsidRPr="008226C4">
        <w:rPr>
          <w:rFonts w:ascii="Times New Roman" w:hAnsi="Times New Roman"/>
          <w:sz w:val="24"/>
          <w:szCs w:val="24"/>
        </w:rPr>
        <w:t xml:space="preserve">тония. Победа флота </w:t>
      </w:r>
      <w:proofErr w:type="spellStart"/>
      <w:r w:rsidRPr="008226C4">
        <w:rPr>
          <w:rFonts w:ascii="Times New Roman" w:hAnsi="Times New Roman"/>
          <w:sz w:val="24"/>
          <w:szCs w:val="24"/>
        </w:rPr>
        <w:t>Октавиана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 у мыса Акций. Превращение Египта в римскую прови</w:t>
      </w:r>
      <w:r w:rsidRPr="008226C4">
        <w:rPr>
          <w:rFonts w:ascii="Times New Roman" w:hAnsi="Times New Roman"/>
          <w:sz w:val="24"/>
          <w:szCs w:val="24"/>
        </w:rPr>
        <w:t>н</w:t>
      </w:r>
      <w:r w:rsidRPr="008226C4">
        <w:rPr>
          <w:rFonts w:ascii="Times New Roman" w:hAnsi="Times New Roman"/>
          <w:sz w:val="24"/>
          <w:szCs w:val="24"/>
        </w:rPr>
        <w:t xml:space="preserve">цию. Единовластие </w:t>
      </w:r>
      <w:proofErr w:type="spellStart"/>
      <w:r w:rsidRPr="008226C4">
        <w:rPr>
          <w:rFonts w:ascii="Times New Roman" w:hAnsi="Times New Roman"/>
          <w:sz w:val="24"/>
          <w:szCs w:val="24"/>
        </w:rPr>
        <w:t>Октавиана</w:t>
      </w:r>
      <w:proofErr w:type="spellEnd"/>
      <w:r w:rsidRPr="008226C4">
        <w:rPr>
          <w:rFonts w:ascii="Times New Roman" w:hAnsi="Times New Roman"/>
          <w:sz w:val="24"/>
          <w:szCs w:val="24"/>
        </w:rPr>
        <w:t>. Окончание гражданских войн в Италии и провинциях. Превращение римского государства в империю.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 </w:t>
      </w:r>
      <w:r w:rsidRPr="008226C4">
        <w:rPr>
          <w:rFonts w:ascii="Times New Roman" w:hAnsi="Times New Roman"/>
          <w:b/>
          <w:sz w:val="24"/>
          <w:szCs w:val="24"/>
        </w:rPr>
        <w:t>4. Римская империя в первые века нашей эры (5 ч.).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Соседи Римской империи. Установление мира с Парфией. Разгром римских леги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 xml:space="preserve">нов германцами. Образ жизни и верования германцев. Предки славянских народов. 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Рим при императоре Нероне. Укрепление власти императоров. Складывание культа императоров. Актер на императорском троне. Массовое восстание в армии и гибель Нер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на.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Первые христиане и их учение. Проповедник Иисус из Палестины. Рассказы об Иисусе его учеников. Предательство Иуды. Распространение христианства. Моральные нормы Нагорной проповеди. Идея равенства всех людей перед богом.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 xml:space="preserve">Расцвет римской империи во </w:t>
      </w:r>
      <w:r w:rsidRPr="008226C4">
        <w:rPr>
          <w:rFonts w:ascii="Times New Roman" w:hAnsi="Times New Roman"/>
          <w:sz w:val="24"/>
          <w:szCs w:val="24"/>
          <w:lang w:val="en-US"/>
        </w:rPr>
        <w:t>II</w:t>
      </w:r>
      <w:r w:rsidRPr="008226C4">
        <w:rPr>
          <w:rFonts w:ascii="Times New Roman" w:hAnsi="Times New Roman"/>
          <w:sz w:val="24"/>
          <w:szCs w:val="24"/>
        </w:rPr>
        <w:t xml:space="preserve"> веке. Неэффективность рабского труда. Возникн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>вение и развитие колоната. Правление Траяна. Военные успехи Траяна – последние заво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вания римлян. Переход к обороне границ римской империи.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Вечный город и его жители. Все дороги ведут в Рим. Архитектурный облик Рима. Колизей. Пантеон. Римский скульптурный портрет. Особняки на городских холмах. Те</w:t>
      </w:r>
      <w:r w:rsidRPr="008226C4">
        <w:rPr>
          <w:rFonts w:ascii="Times New Roman" w:hAnsi="Times New Roman"/>
          <w:sz w:val="24"/>
          <w:szCs w:val="24"/>
        </w:rPr>
        <w:t>р</w:t>
      </w:r>
      <w:r w:rsidRPr="008226C4">
        <w:rPr>
          <w:rFonts w:ascii="Times New Roman" w:hAnsi="Times New Roman"/>
          <w:sz w:val="24"/>
          <w:szCs w:val="24"/>
        </w:rPr>
        <w:t>мы в жизни и культуре римлянина. «Хлеб и зрелища» для бедноты. Большой цирк в Риме.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Тема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8226C4">
        <w:rPr>
          <w:rFonts w:ascii="Times New Roman" w:hAnsi="Times New Roman"/>
          <w:b/>
          <w:sz w:val="24"/>
          <w:szCs w:val="24"/>
        </w:rPr>
        <w:t>5. Разгром Рима германцами и падение Западной Римской империи (2 ч.).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Римская империи при Константине. Укрепление границ империи. Вторжение ва</w:t>
      </w:r>
      <w:r w:rsidRPr="008226C4">
        <w:rPr>
          <w:rFonts w:ascii="Times New Roman" w:hAnsi="Times New Roman"/>
          <w:sz w:val="24"/>
          <w:szCs w:val="24"/>
        </w:rPr>
        <w:t>р</w:t>
      </w:r>
      <w:r w:rsidRPr="008226C4">
        <w:rPr>
          <w:rFonts w:ascii="Times New Roman" w:hAnsi="Times New Roman"/>
          <w:sz w:val="24"/>
          <w:szCs w:val="24"/>
        </w:rPr>
        <w:t>варов. Рим и варвары. Солдатские императоры. Правление Константина. Неограниченная власть императора. Увеличение численности армии. Прикрепление колонов к земле. П</w:t>
      </w:r>
      <w:r w:rsidRPr="008226C4">
        <w:rPr>
          <w:rFonts w:ascii="Times New Roman" w:hAnsi="Times New Roman"/>
          <w:sz w:val="24"/>
          <w:szCs w:val="24"/>
        </w:rPr>
        <w:t>е</w:t>
      </w:r>
      <w:r w:rsidRPr="008226C4">
        <w:rPr>
          <w:rFonts w:ascii="Times New Roman" w:hAnsi="Times New Roman"/>
          <w:sz w:val="24"/>
          <w:szCs w:val="24"/>
        </w:rPr>
        <w:t>ремены в положении христиан. Признание христианства. Усиление влияния римского епископа (папы). Основание Константинополя и перенесение столицы на Восток. Укр</w:t>
      </w:r>
      <w:r w:rsidRPr="008226C4">
        <w:rPr>
          <w:rFonts w:ascii="Times New Roman" w:hAnsi="Times New Roman"/>
          <w:sz w:val="24"/>
          <w:szCs w:val="24"/>
        </w:rPr>
        <w:t>а</w:t>
      </w:r>
      <w:r w:rsidRPr="008226C4">
        <w:rPr>
          <w:rFonts w:ascii="Times New Roman" w:hAnsi="Times New Roman"/>
          <w:sz w:val="24"/>
          <w:szCs w:val="24"/>
        </w:rPr>
        <w:t xml:space="preserve">шение новой столица за счет архитектурных и скульптурных памятников Рима, Афин и других городов империи. </w:t>
      </w:r>
    </w:p>
    <w:p w:rsidR="00AA740A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ab/>
        <w:t>Взятие Рима варварами. Разделение римской империи на два самостоятельных г</w:t>
      </w:r>
      <w:r w:rsidRPr="008226C4">
        <w:rPr>
          <w:rFonts w:ascii="Times New Roman" w:hAnsi="Times New Roman"/>
          <w:sz w:val="24"/>
          <w:szCs w:val="24"/>
        </w:rPr>
        <w:t>о</w:t>
      </w:r>
      <w:r w:rsidRPr="008226C4">
        <w:rPr>
          <w:rFonts w:ascii="Times New Roman" w:hAnsi="Times New Roman"/>
          <w:sz w:val="24"/>
          <w:szCs w:val="24"/>
        </w:rPr>
        <w:t xml:space="preserve">сударства. Вторжение готов в Италию. Взятие Рима </w:t>
      </w:r>
      <w:proofErr w:type="spellStart"/>
      <w:r w:rsidRPr="008226C4">
        <w:rPr>
          <w:rFonts w:ascii="Times New Roman" w:hAnsi="Times New Roman"/>
          <w:sz w:val="24"/>
          <w:szCs w:val="24"/>
        </w:rPr>
        <w:t>Аларихом</w:t>
      </w:r>
      <w:proofErr w:type="spellEnd"/>
      <w:r w:rsidRPr="008226C4">
        <w:rPr>
          <w:rFonts w:ascii="Times New Roman" w:hAnsi="Times New Roman"/>
          <w:sz w:val="24"/>
          <w:szCs w:val="24"/>
        </w:rPr>
        <w:t xml:space="preserve"> – вождем готов. Падение Западной Римской империи. Конец эпохи античности.</w:t>
      </w:r>
    </w:p>
    <w:p w:rsidR="00AA740A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A740A" w:rsidRPr="00823812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3812">
        <w:rPr>
          <w:rFonts w:ascii="Times New Roman" w:hAnsi="Times New Roman"/>
          <w:b/>
          <w:sz w:val="24"/>
          <w:szCs w:val="24"/>
        </w:rPr>
        <w:t>Повторение (1 ч.)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8226C4">
        <w:rPr>
          <w:rFonts w:ascii="Times New Roman" w:hAnsi="Times New Roman"/>
          <w:sz w:val="24"/>
          <w:szCs w:val="24"/>
        </w:rPr>
        <w:t xml:space="preserve"> </w:t>
      </w:r>
    </w:p>
    <w:p w:rsidR="00AA740A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226C4">
        <w:rPr>
          <w:rFonts w:ascii="Times New Roman" w:hAnsi="Times New Roman"/>
          <w:b/>
          <w:sz w:val="24"/>
          <w:szCs w:val="24"/>
        </w:rPr>
        <w:t>Итоговое повторение (2 ч.).</w:t>
      </w:r>
    </w:p>
    <w:p w:rsidR="00AA740A" w:rsidRPr="008226C4" w:rsidRDefault="00AA740A" w:rsidP="00AA740A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5F4A86" w:rsidRPr="00D9613F" w:rsidRDefault="005F4A86" w:rsidP="005F4A86">
      <w:pPr>
        <w:spacing w:after="0" w:line="240" w:lineRule="auto"/>
        <w:contextualSpacing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>тематическое</w:t>
      </w:r>
      <w:r w:rsidRPr="00D9613F">
        <w:rPr>
          <w:rFonts w:ascii="Times New Roman" w:hAnsi="Times New Roman"/>
          <w:b/>
          <w:caps/>
          <w:sz w:val="24"/>
          <w:szCs w:val="24"/>
        </w:rPr>
        <w:t xml:space="preserve"> план</w:t>
      </w:r>
      <w:r>
        <w:rPr>
          <w:rFonts w:ascii="Times New Roman" w:hAnsi="Times New Roman"/>
          <w:b/>
          <w:caps/>
          <w:sz w:val="24"/>
          <w:szCs w:val="24"/>
        </w:rPr>
        <w:t>ирование</w:t>
      </w:r>
    </w:p>
    <w:p w:rsidR="005F4A86" w:rsidRDefault="005F4A86" w:rsidP="005F4A86">
      <w:pPr>
        <w:rPr>
          <w:rFonts w:ascii="Times New Roman" w:hAnsi="Times New Roman"/>
          <w:sz w:val="24"/>
          <w:szCs w:val="24"/>
        </w:rPr>
      </w:pPr>
    </w:p>
    <w:p w:rsidR="005F4A86" w:rsidRDefault="005F4A86" w:rsidP="005F4A86">
      <w:pPr>
        <w:tabs>
          <w:tab w:val="left" w:pos="1926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5420"/>
        <w:gridCol w:w="3191"/>
      </w:tblGrid>
      <w:tr w:rsidR="005F4A86" w:rsidRPr="001026F4" w:rsidTr="00750100">
        <w:tc>
          <w:tcPr>
            <w:tcW w:w="959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1026F4">
              <w:rPr>
                <w:rFonts w:ascii="Times New Roman" w:hAnsi="Times New Roman"/>
                <w:b/>
                <w:sz w:val="24"/>
                <w:szCs w:val="24"/>
              </w:rPr>
              <w:t>№ п\</w:t>
            </w:r>
            <w:proofErr w:type="gramStart"/>
            <w:r w:rsidRPr="001026F4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421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1026F4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191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1026F4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5F4A86" w:rsidRPr="001026F4" w:rsidTr="00750100">
        <w:tc>
          <w:tcPr>
            <w:tcW w:w="959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21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1026F4">
              <w:rPr>
                <w:rFonts w:ascii="Times New Roman" w:hAnsi="Times New Roman"/>
                <w:b/>
                <w:sz w:val="24"/>
                <w:szCs w:val="24"/>
              </w:rPr>
              <w:t>5 класс История Древнего мира</w:t>
            </w:r>
          </w:p>
        </w:tc>
        <w:tc>
          <w:tcPr>
            <w:tcW w:w="3191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</w:tr>
      <w:tr w:rsidR="005F4A86" w:rsidRPr="001026F4" w:rsidTr="00750100">
        <w:tc>
          <w:tcPr>
            <w:tcW w:w="959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421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Введение в предмет</w:t>
            </w:r>
          </w:p>
        </w:tc>
        <w:tc>
          <w:tcPr>
            <w:tcW w:w="3191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F4A86" w:rsidRPr="001026F4" w:rsidTr="00750100">
        <w:tc>
          <w:tcPr>
            <w:tcW w:w="959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421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Первобытность</w:t>
            </w:r>
          </w:p>
        </w:tc>
        <w:tc>
          <w:tcPr>
            <w:tcW w:w="3191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5F4A86" w:rsidRPr="001026F4" w:rsidTr="00750100">
        <w:tc>
          <w:tcPr>
            <w:tcW w:w="959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421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Древний Восток</w:t>
            </w:r>
          </w:p>
        </w:tc>
        <w:tc>
          <w:tcPr>
            <w:tcW w:w="3191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5F4A86" w:rsidRPr="001026F4" w:rsidTr="00750100">
        <w:tc>
          <w:tcPr>
            <w:tcW w:w="959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421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Древняя Греция</w:t>
            </w:r>
          </w:p>
        </w:tc>
        <w:tc>
          <w:tcPr>
            <w:tcW w:w="3191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5F4A86" w:rsidRPr="001026F4" w:rsidTr="00750100">
        <w:tc>
          <w:tcPr>
            <w:tcW w:w="959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421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Историческое и культурное наследие Древнего мира.</w:t>
            </w:r>
          </w:p>
        </w:tc>
        <w:tc>
          <w:tcPr>
            <w:tcW w:w="3191" w:type="dxa"/>
          </w:tcPr>
          <w:p w:rsidR="005F4A86" w:rsidRPr="001026F4" w:rsidRDefault="005F4A86" w:rsidP="00750100">
            <w:pPr>
              <w:tabs>
                <w:tab w:val="left" w:pos="1926"/>
              </w:tabs>
              <w:rPr>
                <w:rFonts w:ascii="Times New Roman" w:hAnsi="Times New Roman"/>
                <w:sz w:val="24"/>
                <w:szCs w:val="24"/>
              </w:rPr>
            </w:pPr>
            <w:r w:rsidRPr="001026F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AC56FB" w:rsidRDefault="00AC56FB" w:rsidP="00164FB5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AC56FB" w:rsidRDefault="00AC56FB" w:rsidP="00164FB5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196E5D" w:rsidRDefault="00196E5D">
      <w:pPr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br w:type="page"/>
      </w:r>
    </w:p>
    <w:p w:rsidR="00AC56FB" w:rsidRDefault="00AC56FB" w:rsidP="00164FB5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196E5D" w:rsidRDefault="00196E5D" w:rsidP="00755ECC">
      <w:pPr>
        <w:jc w:val="center"/>
        <w:rPr>
          <w:rFonts w:ascii="Times New Roman" w:hAnsi="Times New Roman"/>
          <w:b/>
          <w:sz w:val="28"/>
          <w:szCs w:val="28"/>
          <w:u w:val="single"/>
        </w:rPr>
        <w:sectPr w:rsidR="00196E5D" w:rsidSect="00196E5D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E91E4F" w:rsidRDefault="00E91E4F" w:rsidP="00E91E4F">
      <w:pPr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lastRenderedPageBreak/>
        <w:t>Календарно-тематическое планирование</w:t>
      </w:r>
      <w:proofErr w:type="gramStart"/>
      <w:r>
        <w:rPr>
          <w:rFonts w:ascii="Times New Roman" w:hAnsi="Times New Roman"/>
          <w:b/>
          <w:sz w:val="28"/>
          <w:szCs w:val="28"/>
          <w:u w:val="single"/>
        </w:rPr>
        <w:t xml:space="preserve"> .</w:t>
      </w:r>
      <w:proofErr w:type="gramEnd"/>
      <w:r>
        <w:rPr>
          <w:rFonts w:ascii="Times New Roman" w:hAnsi="Times New Roman"/>
          <w:b/>
          <w:sz w:val="28"/>
          <w:szCs w:val="28"/>
          <w:u w:val="single"/>
        </w:rPr>
        <w:t xml:space="preserve"> История Древнего мира (68 ч.)</w:t>
      </w:r>
    </w:p>
    <w:p w:rsidR="00AC56FB" w:rsidRDefault="00AC56FB" w:rsidP="00164FB5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tbl>
      <w:tblPr>
        <w:tblpPr w:leftFromText="180" w:rightFromText="180" w:vertAnchor="text" w:horzAnchor="margin" w:tblpXSpec="center" w:tblpY="145"/>
        <w:tblW w:w="158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8"/>
        <w:gridCol w:w="777"/>
        <w:gridCol w:w="753"/>
        <w:gridCol w:w="1272"/>
        <w:gridCol w:w="1311"/>
        <w:gridCol w:w="1862"/>
        <w:gridCol w:w="1227"/>
        <w:gridCol w:w="1563"/>
        <w:gridCol w:w="1911"/>
        <w:gridCol w:w="2079"/>
        <w:gridCol w:w="1563"/>
        <w:gridCol w:w="947"/>
        <w:gridCol w:w="33"/>
      </w:tblGrid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  <w:vMerge w:val="restart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196E5D">
              <w:rPr>
                <w:rFonts w:ascii="Times New Roman" w:eastAsia="Times New Roman" w:hAnsi="Times New Roman"/>
                <w:b/>
                <w:sz w:val="20"/>
                <w:szCs w:val="20"/>
              </w:rPr>
              <w:t>№ урока</w:t>
            </w:r>
          </w:p>
        </w:tc>
        <w:tc>
          <w:tcPr>
            <w:tcW w:w="1311" w:type="dxa"/>
            <w:gridSpan w:val="2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196E5D">
              <w:rPr>
                <w:rFonts w:ascii="Times New Roman" w:eastAsia="Times New Roman" w:hAnsi="Times New Roman"/>
                <w:b/>
                <w:sz w:val="20"/>
                <w:szCs w:val="20"/>
              </w:rPr>
              <w:t>Дата пров</w:t>
            </w:r>
            <w:r w:rsidRPr="00196E5D">
              <w:rPr>
                <w:rFonts w:ascii="Times New Roman" w:eastAsia="Times New Roman" w:hAnsi="Times New Roman"/>
                <w:b/>
                <w:sz w:val="20"/>
                <w:szCs w:val="20"/>
              </w:rPr>
              <w:t>е</w:t>
            </w:r>
            <w:r w:rsidRPr="00196E5D">
              <w:rPr>
                <w:rFonts w:ascii="Times New Roman" w:eastAsia="Times New Roman" w:hAnsi="Times New Roman"/>
                <w:b/>
                <w:sz w:val="20"/>
                <w:szCs w:val="20"/>
              </w:rPr>
              <w:t>дения</w:t>
            </w:r>
          </w:p>
        </w:tc>
        <w:tc>
          <w:tcPr>
            <w:tcW w:w="1090" w:type="dxa"/>
            <w:vMerge w:val="restart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196E5D">
              <w:rPr>
                <w:rFonts w:ascii="Times New Roman" w:eastAsia="Times New Roman" w:hAnsi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1124" w:type="dxa"/>
            <w:vMerge w:val="restart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196E5D">
              <w:rPr>
                <w:rFonts w:ascii="Times New Roman" w:eastAsia="Times New Roman" w:hAnsi="Times New Roman"/>
                <w:b/>
                <w:sz w:val="20"/>
                <w:szCs w:val="20"/>
              </w:rPr>
              <w:t>Тип урока</w:t>
            </w:r>
          </w:p>
        </w:tc>
        <w:tc>
          <w:tcPr>
            <w:tcW w:w="1596" w:type="dxa"/>
            <w:vMerge w:val="restart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196E5D">
              <w:rPr>
                <w:rFonts w:ascii="Times New Roman" w:eastAsia="Times New Roman" w:hAnsi="Times New Roman"/>
                <w:b/>
                <w:sz w:val="20"/>
                <w:szCs w:val="20"/>
              </w:rPr>
              <w:t>Технологии</w:t>
            </w:r>
          </w:p>
        </w:tc>
        <w:tc>
          <w:tcPr>
            <w:tcW w:w="1052" w:type="dxa"/>
            <w:vMerge w:val="restart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196E5D">
              <w:rPr>
                <w:rFonts w:ascii="Times New Roman" w:eastAsia="Times New Roman" w:hAnsi="Times New Roman"/>
                <w:b/>
                <w:sz w:val="20"/>
                <w:szCs w:val="20"/>
              </w:rPr>
              <w:t>Решаемые проблемы</w:t>
            </w:r>
          </w:p>
        </w:tc>
        <w:tc>
          <w:tcPr>
            <w:tcW w:w="1340" w:type="dxa"/>
            <w:vMerge w:val="restart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196E5D">
              <w:rPr>
                <w:rFonts w:ascii="Times New Roman" w:eastAsia="Times New Roman" w:hAnsi="Times New Roman"/>
                <w:b/>
                <w:sz w:val="20"/>
                <w:szCs w:val="20"/>
              </w:rPr>
              <w:t>Виды де</w:t>
            </w:r>
            <w:r w:rsidRPr="00196E5D">
              <w:rPr>
                <w:rFonts w:ascii="Times New Roman" w:eastAsia="Times New Roman" w:hAnsi="Times New Roman"/>
                <w:b/>
                <w:sz w:val="20"/>
                <w:szCs w:val="20"/>
              </w:rPr>
              <w:t>я</w:t>
            </w:r>
            <w:r w:rsidRPr="00196E5D">
              <w:rPr>
                <w:rFonts w:ascii="Times New Roman" w:eastAsia="Times New Roman" w:hAnsi="Times New Roman"/>
                <w:b/>
                <w:sz w:val="20"/>
                <w:szCs w:val="20"/>
              </w:rPr>
              <w:t>тельности (элементы содержания, контроль)</w:t>
            </w:r>
          </w:p>
        </w:tc>
        <w:tc>
          <w:tcPr>
            <w:tcW w:w="4760" w:type="dxa"/>
            <w:gridSpan w:val="3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196E5D">
              <w:rPr>
                <w:rFonts w:ascii="Times New Roman" w:eastAsia="Times New Roman" w:hAnsi="Times New Roman"/>
                <w:b/>
                <w:sz w:val="20"/>
                <w:szCs w:val="20"/>
              </w:rPr>
              <w:t>Планируемые результаты</w:t>
            </w:r>
          </w:p>
        </w:tc>
        <w:tc>
          <w:tcPr>
            <w:tcW w:w="812" w:type="dxa"/>
            <w:vMerge w:val="restart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196E5D">
              <w:rPr>
                <w:rFonts w:ascii="Times New Roman" w:eastAsia="Times New Roman" w:hAnsi="Times New Roman"/>
                <w:b/>
                <w:sz w:val="20"/>
                <w:szCs w:val="20"/>
              </w:rPr>
              <w:t>Прим</w:t>
            </w:r>
            <w:r w:rsidRPr="00196E5D">
              <w:rPr>
                <w:rFonts w:ascii="Times New Roman" w:eastAsia="Times New Roman" w:hAnsi="Times New Roman"/>
                <w:b/>
                <w:sz w:val="20"/>
                <w:szCs w:val="20"/>
              </w:rPr>
              <w:t>е</w:t>
            </w:r>
            <w:r w:rsidRPr="00196E5D">
              <w:rPr>
                <w:rFonts w:ascii="Times New Roman" w:eastAsia="Times New Roman" w:hAnsi="Times New Roman"/>
                <w:b/>
                <w:sz w:val="20"/>
                <w:szCs w:val="20"/>
              </w:rPr>
              <w:t>чания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  <w:vMerge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66" w:type="dxa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196E5D">
              <w:rPr>
                <w:rFonts w:ascii="Times New Roman" w:eastAsia="Times New Roman" w:hAnsi="Times New Roman"/>
                <w:b/>
              </w:rPr>
              <w:t>План</w:t>
            </w:r>
          </w:p>
        </w:tc>
        <w:tc>
          <w:tcPr>
            <w:tcW w:w="645" w:type="dxa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196E5D">
              <w:rPr>
                <w:rFonts w:ascii="Times New Roman" w:eastAsia="Times New Roman" w:hAnsi="Times New Roman"/>
                <w:b/>
              </w:rPr>
              <w:t>Факт</w:t>
            </w:r>
          </w:p>
        </w:tc>
        <w:tc>
          <w:tcPr>
            <w:tcW w:w="1090" w:type="dxa"/>
            <w:vMerge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124" w:type="dxa"/>
            <w:vMerge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596" w:type="dxa"/>
            <w:vMerge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052" w:type="dxa"/>
            <w:vMerge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340" w:type="dxa"/>
            <w:vMerge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638" w:type="dxa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196E5D">
              <w:rPr>
                <w:rFonts w:ascii="Times New Roman" w:eastAsia="Times New Roman" w:hAnsi="Times New Roman"/>
                <w:b/>
              </w:rPr>
              <w:t>Предметные</w:t>
            </w:r>
          </w:p>
        </w:tc>
        <w:tc>
          <w:tcPr>
            <w:tcW w:w="1782" w:type="dxa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b/>
              </w:rPr>
            </w:pPr>
            <w:proofErr w:type="spellStart"/>
            <w:r w:rsidRPr="00196E5D">
              <w:rPr>
                <w:rFonts w:ascii="Times New Roman" w:eastAsia="Times New Roman" w:hAnsi="Times New Roman"/>
                <w:b/>
              </w:rPr>
              <w:t>Метапредметные</w:t>
            </w:r>
            <w:proofErr w:type="spellEnd"/>
            <w:r w:rsidRPr="00196E5D">
              <w:rPr>
                <w:rFonts w:ascii="Times New Roman" w:eastAsia="Times New Roman" w:hAnsi="Times New Roman"/>
                <w:b/>
              </w:rPr>
              <w:t xml:space="preserve"> УУД</w:t>
            </w:r>
          </w:p>
        </w:tc>
        <w:tc>
          <w:tcPr>
            <w:tcW w:w="1340" w:type="dxa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196E5D">
              <w:rPr>
                <w:rFonts w:ascii="Times New Roman" w:eastAsia="Times New Roman" w:hAnsi="Times New Roman"/>
                <w:b/>
              </w:rPr>
              <w:t>Личностные УУД</w:t>
            </w:r>
          </w:p>
        </w:tc>
        <w:tc>
          <w:tcPr>
            <w:tcW w:w="812" w:type="dxa"/>
            <w:vMerge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666" w:type="dxa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645" w:type="dxa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090" w:type="dxa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124" w:type="dxa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1596" w:type="dxa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052" w:type="dxa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1340" w:type="dxa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638" w:type="dxa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1782" w:type="dxa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1340" w:type="dxa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812" w:type="dxa"/>
            <w:vAlign w:val="center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12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Откуда мы знаем, как жили наши предки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проблемн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обучения, ра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вивающего об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 xml:space="preserve">Почему важно изучать историю? Чему можно </w:t>
            </w:r>
            <w:proofErr w:type="gramStart"/>
            <w:r w:rsidRPr="00196E5D">
              <w:rPr>
                <w:rFonts w:ascii="Times New Roman" w:eastAsia="Times New Roman" w:hAnsi="Times New Roman"/>
              </w:rPr>
              <w:t>научится</w:t>
            </w:r>
            <w:proofErr w:type="gramEnd"/>
            <w:r w:rsidRPr="00196E5D">
              <w:rPr>
                <w:rFonts w:ascii="Times New Roman" w:eastAsia="Times New Roman" w:hAnsi="Times New Roman"/>
              </w:rPr>
              <w:t xml:space="preserve"> на уроках истории?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 (пон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тий, способов действий): изучение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держания п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раграфа учебника, 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бота с пон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тиями, анализ исторических источников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Научится овлад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вать целостным представлением о предмете «Ист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рия»; изучать и систематизир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вать информацию различных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рических исто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ников; формул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собстве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гипотезы по дискуссионным вопросам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слушать и слышать друг друга; с до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таточной полнотой и точностью выр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жать свои мысли в соответствии с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дачами и услови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ми коммуникации.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gramStart"/>
            <w:r w:rsidRPr="00196E5D">
              <w:rPr>
                <w:rFonts w:ascii="Times New Roman" w:eastAsia="Times New Roman" w:hAnsi="Times New Roman"/>
                <w:i/>
              </w:rPr>
              <w:t>Регулятивные</w:t>
            </w:r>
            <w:proofErr w:type="gramEnd"/>
            <w:r w:rsidRPr="00196E5D">
              <w:rPr>
                <w:rFonts w:ascii="Times New Roman" w:eastAsia="Times New Roman" w:hAnsi="Times New Roman"/>
                <w:i/>
              </w:rPr>
              <w:t xml:space="preserve">: 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мостоятельно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делять и формул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тельную цель;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кать и выделять необходимую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формацию.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 xml:space="preserve">анализировать,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сравнивать, кла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сифицировать и обобщать факты и явления.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стартовой мотивации к изучению 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вого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trHeight w:val="135"/>
        </w:trPr>
        <w:tc>
          <w:tcPr>
            <w:tcW w:w="13608" w:type="dxa"/>
            <w:gridSpan w:val="13"/>
            <w:shd w:val="clear" w:color="auto" w:fill="A6A6A6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 xml:space="preserve">РАЗДЕЛ </w:t>
            </w:r>
            <w:r w:rsidRPr="00196E5D">
              <w:rPr>
                <w:rFonts w:ascii="Times New Roman" w:eastAsia="Times New Roman" w:hAnsi="Times New Roman"/>
                <w:lang w:val="en-US"/>
              </w:rPr>
              <w:t>I</w:t>
            </w:r>
            <w:r w:rsidRPr="00196E5D">
              <w:rPr>
                <w:rFonts w:ascii="Times New Roman" w:eastAsia="Times New Roman" w:hAnsi="Times New Roman"/>
              </w:rPr>
              <w:t>. ЖИЗНЬ ПЕРВОБЫТНЫХ ЛЮДЕЙ (7 ч)</w:t>
            </w:r>
          </w:p>
        </w:tc>
      </w:tr>
      <w:tr w:rsidR="00196E5D" w:rsidRPr="00196E5D" w:rsidTr="00196E5D">
        <w:trPr>
          <w:trHeight w:val="135"/>
        </w:trPr>
        <w:tc>
          <w:tcPr>
            <w:tcW w:w="13608" w:type="dxa"/>
            <w:gridSpan w:val="13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Глава 1. Первобытные собиратели и охотники (3 ч)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Древне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шие люди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поэта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ного 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ния умственных действий, разв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тие исследов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тельских нав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ков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перв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бытный человек не мог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жить в одиночку?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та с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ческой ка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той, фро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тальная бес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да, комплек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ное повтор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ние, проект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рование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полнения 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машнего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дания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выявлять закон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мерности эвол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ции человека; устанавливать причинно-следственные связи между ср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дой обитания и жизнью перв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бытных людей, объяснять пр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чины коллект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визма среди древних людей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точно и грамотно выражать свои мысли; отстаивать свою точку зрения в процессе диску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сии; формировать готовность к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трудничеству с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учениками, колле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тивной работе.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с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мостоятельно 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наруживать и 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мулировать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ную проблему, 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цель учебной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ности; выдвигать версии решения проблемы.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осуществлять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бор наиболее э</w:t>
            </w:r>
            <w:r w:rsidRPr="00196E5D">
              <w:rPr>
                <w:rFonts w:ascii="Times New Roman" w:eastAsia="Times New Roman" w:hAnsi="Times New Roman"/>
              </w:rPr>
              <w:t>ф</w:t>
            </w:r>
            <w:r w:rsidRPr="00196E5D">
              <w:rPr>
                <w:rFonts w:ascii="Times New Roman" w:eastAsia="Times New Roman" w:hAnsi="Times New Roman"/>
              </w:rPr>
              <w:t>фективных спос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бов решения задач в зависимости от конкретных усл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вий; анализир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вать, сравнивать, классифицировать и обобщать факты и явления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мотив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к изуч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 xml:space="preserve">нию нового. 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Осмысление социально-нравственн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опыта предшес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вующих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колений. 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анализа,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поставления, сравнения.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3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Родовые общины охотников и собир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телей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проблемного обучения, пед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гогики сотру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ничества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человек должен был улучшать орудия труда? Какие трудности преодол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вали охотники и собир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тели?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поставление плана, фро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тальная бес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да, самосто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тельная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та с текстом и иллюстр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циями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ника,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плексное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вторение, проектиров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выполн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ния домашн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го задания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Научится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тать с картой; устанавливать причинно-следственные связи между и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менениями в климатических условиях и ра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витием человека; владеть целос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ным представл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нием об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ческом пути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родов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муникативные де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ствия, направле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на структур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рование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по данной т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ме, готовность к сотрудничеству с соучениками, ко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лективной работе.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сознательно орг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низовывать и рег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лировать свою 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тельность –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ную, обществе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 xml:space="preserve">ную и </w:t>
            </w:r>
            <w:proofErr w:type="spellStart"/>
            <w:proofErr w:type="gramStart"/>
            <w:r w:rsidRPr="00196E5D">
              <w:rPr>
                <w:rFonts w:ascii="Times New Roman" w:eastAsia="Times New Roman" w:hAnsi="Times New Roman"/>
              </w:rPr>
              <w:t>др</w:t>
            </w:r>
            <w:proofErr w:type="spellEnd"/>
            <w:proofErr w:type="gramEnd"/>
            <w:r w:rsidRPr="00196E5D">
              <w:rPr>
                <w:rFonts w:ascii="Times New Roman" w:eastAsia="Times New Roman" w:hAnsi="Times New Roman"/>
              </w:rPr>
              <w:t>; опред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лять последов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тельность пром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жуточных целей с учетом конечного результата,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план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вательности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использовать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временные исто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ники информации, в том числе мат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риалы на эле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тронных носит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лях; решать тво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ческие задачи, представлять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зультаты своей деятельности в различных формах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составления алгоритма выполнения задания,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выков выпо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нения творч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ского зад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ния.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Осмысление социально-нравственн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опыта предшес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вующих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колений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4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Возникн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вение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кусства и религио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ных вер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ваний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развитие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педагогики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трудничества, личностно-ориентированн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перв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бытные художн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пом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щали свои картины в темных пещерах? Что озн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чают древние наскал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ные 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сунки? Почему возникли религио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ные вер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вания?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ко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лективная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и илл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страциями учебника, фронтальная беседа,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ская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ность, рол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вая игра, комплексное повторение, проектиров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выполн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домашн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го задания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Научится прим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нять понятийных аппарат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ческого знания и приемы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ческого анализа для раскрытия сущности и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чения возникн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вения искусства и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религиозных в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рований;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закономе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ности взаимосв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зи искусства и религии в перв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бытном общес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ве, описывать памятники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рии и культуры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выки учебного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 в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 индивидуальной и групповой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ты.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осознавать самого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себя как движ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щую силу своего научения, свою способность к м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билизации сил и энергии, к волев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му усилию – выб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ру в ситуации м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тивационного ко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фликта – и к пр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одолению препя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ствий.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работать с учебной и внешкольной информацией (ан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лизировать и обобщать факты, составлять простой и развернутый план, тезисы, ко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спект, формулир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вать и обоснов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вать выводы и т.д.); использовать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временные исто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ники информации, в том числе мат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риалы на эле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тронных носителях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мотив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к изуч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нию нового.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Осмысление социально-нравственн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опыта предшес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вующих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колений, культурного многообразия мира, восп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тания, уваж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к культ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ре своего и других нар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дов, тол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рантности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13580" w:type="dxa"/>
            <w:gridSpan w:val="12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Глава 2. Первобытные земледельцы и скотоводы (3 ч)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Возникн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вение зе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леделия и скотово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ства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 xml:space="preserve">Урок </w:t>
            </w:r>
            <w:proofErr w:type="spellStart"/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щеметод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ческой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 xml:space="preserve">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правленн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сти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развитие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педагогики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трудничества, личностно-ориентированн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на опред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ленном этапе ра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вития 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ловеч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ского 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щества возникли скотово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ство и землед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лие?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чему пе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вобытные люди ча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 считали животных своими сородич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ми и даже предками, называли себя «л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ди Бобра», «люди Орла»?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 xml:space="preserve">щихся </w:t>
            </w:r>
            <w:proofErr w:type="spellStart"/>
            <w:r w:rsidRPr="00196E5D">
              <w:rPr>
                <w:rFonts w:ascii="Times New Roman" w:eastAsia="Times New Roman" w:hAnsi="Times New Roman"/>
              </w:rPr>
              <w:t>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тельностных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 xml:space="preserve"> способностей и способн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стей к стру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турированию и системат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из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чаемого предметного содержания; самосто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тельная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та с текстом и иллюстр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циями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ника, форм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лирование выводов; комплексное повторение, коллективное проектиров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способов выполнения домашнего задания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Научится овлад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вать целостным представлением об историческом пути народов; читать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скую карту, ан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лизировать и обобщать ее да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ные; выявлять закономерности изменений в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циально-хозяйственной жизни людей с появлением зе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леделия и скот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водства; расш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рять опыт отс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лочной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ности.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выки учебного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 в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 индивидуальной и групповой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ты.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сознательно орг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низовывать и рег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лировать свою 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тельность –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ную, обществе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ную и др.; опред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лять последов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тельность пром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жуточных целей с учетом конечного результата,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план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вательности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 xml:space="preserve"> объяснять сложные исторические явл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ния, процессы, св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 xml:space="preserve">зи и отношения, выявляемые в ходе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исследования учебного матери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Осмысление религиозных верований и социально-нравственн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опыта предшес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вующих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колений.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ния навыков осознанного выбора на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более эффе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тивного сп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соба решения задач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6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Появление неравенс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 xml:space="preserve">ва и знати. 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 xml:space="preserve">, </w:t>
            </w:r>
            <w:proofErr w:type="gramStart"/>
            <w:r w:rsidRPr="00196E5D">
              <w:rPr>
                <w:rFonts w:ascii="Times New Roman" w:eastAsia="Times New Roman" w:hAnsi="Times New Roman"/>
              </w:rPr>
              <w:t>разв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вающего</w:t>
            </w:r>
            <w:proofErr w:type="gramEnd"/>
            <w:r w:rsidRPr="00196E5D">
              <w:rPr>
                <w:rFonts w:ascii="Times New Roman" w:eastAsia="Times New Roman" w:hAnsi="Times New Roman"/>
              </w:rPr>
              <w:t xml:space="preserve">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ние, развитие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ind w:left="-32"/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отпала необход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мость в колле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тивном труде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родичей? Закон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мерно ли возникн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вение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ти?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ан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лиз текста, составление схемы, работа в парах при решении творческих заданий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Научится овлад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вать целостным представлением об историческом пути народов; объяснять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цесс зарождения неравенства; на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чится диффере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 xml:space="preserve">цировать понятие </w:t>
            </w:r>
            <w:r w:rsidRPr="00196E5D">
              <w:rPr>
                <w:rFonts w:ascii="Times New Roman" w:eastAsia="Times New Roman" w:hAnsi="Times New Roman"/>
                <w:i/>
              </w:rPr>
              <w:t xml:space="preserve">первобытность </w:t>
            </w:r>
            <w:r w:rsidRPr="00196E5D">
              <w:rPr>
                <w:rFonts w:ascii="Times New Roman" w:eastAsia="Times New Roman" w:hAnsi="Times New Roman"/>
              </w:rPr>
              <w:t xml:space="preserve">и </w:t>
            </w:r>
            <w:r w:rsidRPr="00196E5D">
              <w:rPr>
                <w:rFonts w:ascii="Times New Roman" w:eastAsia="Times New Roman" w:hAnsi="Times New Roman"/>
                <w:i/>
              </w:rPr>
              <w:t>цивилизация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gramStart"/>
            <w:r w:rsidRPr="00196E5D">
              <w:rPr>
                <w:rFonts w:ascii="Times New Roman" w:eastAsia="Times New Roman" w:hAnsi="Times New Roman"/>
                <w:i/>
              </w:rPr>
              <w:t>Коммуникативные</w:t>
            </w:r>
            <w:proofErr w:type="gramEnd"/>
            <w:r w:rsidRPr="00196E5D">
              <w:rPr>
                <w:rFonts w:ascii="Times New Roman" w:eastAsia="Times New Roman" w:hAnsi="Times New Roman"/>
                <w:i/>
              </w:rPr>
              <w:t xml:space="preserve">: </w:t>
            </w:r>
            <w:r w:rsidRPr="00196E5D">
              <w:rPr>
                <w:rFonts w:ascii="Times New Roman" w:eastAsia="Times New Roman" w:hAnsi="Times New Roman"/>
              </w:rPr>
              <w:t>добывать недо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тающую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цию с помощью вопросов (познав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тельная иници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тивность).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применять методы информационного поиска, в том числе с помощью комп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ютерных средств.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выполнять творч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ские задания, не имеющие одн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значного решения; сравнивать, сопо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тавлять, классиф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цировать объекты по одному или 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скольким предл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женным основан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ям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осознанного выбора на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более эффе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тивного сп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соба решения задач.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Осмысление социально-нравственн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опыта предшес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вующих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колений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7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Жизнь первобы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ных людей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ра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вивающего контроля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личнос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обучения, ра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вивающего об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чения, проектной деятельности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ученые утве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ждают, что пе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вобытный мир – это шаг вп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ред чел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вечества? Закон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мерно ли его сущ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 xml:space="preserve">щихся </w:t>
            </w:r>
            <w:proofErr w:type="spellStart"/>
            <w:r w:rsidRPr="00196E5D">
              <w:rPr>
                <w:rFonts w:ascii="Times New Roman" w:eastAsia="Times New Roman" w:hAnsi="Times New Roman"/>
              </w:rPr>
              <w:t>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тельностных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 xml:space="preserve"> способностей и способн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стей к стру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турированию изученного материала; индивидуал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ная и парная работа с 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дактическим материалом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овл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девать целос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ным представл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нием об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ческом пути пе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вобытных людей; расширять опыт оценочной 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тельности на 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нове осмысления жизни и деяний древних людей; формулировать собственные 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потезы по ди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куссионным 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просам истории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самостоятельно организовывать учебное взаим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действие в группе; в дискуссии уметь выдвинуть арг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менты и контра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 xml:space="preserve">гументы. 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осознавать самого себя как движ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щую силу своего научения; форм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способность к мобилизации сил и энергии, к вол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вому усилию –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бору в ситуации мотивационного конфликта – и к преодолению пр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пятствий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связь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осознанного выбора на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более эффе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тивного сп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соба решения задач 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13580" w:type="dxa"/>
            <w:gridSpan w:val="12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Глава 3. Счет лет в истории (1 ч)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 xml:space="preserve">Счет лет в истории 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проблемн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обучения, проектной 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тельности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для из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чения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тории важно знать, к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гда </w:t>
            </w:r>
            <w:proofErr w:type="gramStart"/>
            <w:r w:rsidRPr="00196E5D">
              <w:rPr>
                <w:rFonts w:ascii="Times New Roman" w:eastAsia="Times New Roman" w:hAnsi="Times New Roman"/>
              </w:rPr>
              <w:t>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изошло</w:t>
            </w:r>
            <w:proofErr w:type="gramEnd"/>
            <w:r w:rsidRPr="00196E5D">
              <w:rPr>
                <w:rFonts w:ascii="Times New Roman" w:eastAsia="Times New Roman" w:hAnsi="Times New Roman"/>
              </w:rPr>
              <w:t xml:space="preserve"> то или иное событие?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ко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лективная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и илл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страциями учебника, лентой вр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мени, реш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 задач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Научится читать ленту времени; соотносить годы с веками, тысяч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летиями; вести счет лет с усло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ным делением древней истории на время «до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шей эры» и «н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ша эра»; решать исторические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дачи на счет вр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мени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gramStart"/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устанавливать 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бочее отношение, эффективно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трудничать и сп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собствовать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дуктивной кооп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рации.</w:t>
            </w:r>
            <w:proofErr w:type="gramEnd"/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новый уровень отношения к самому себе как субъекту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осуществлять ре</w:t>
            </w:r>
            <w:r w:rsidRPr="00196E5D">
              <w:rPr>
                <w:rFonts w:ascii="Times New Roman" w:eastAsia="Times New Roman" w:hAnsi="Times New Roman"/>
              </w:rPr>
              <w:t>ф</w:t>
            </w:r>
            <w:r w:rsidRPr="00196E5D">
              <w:rPr>
                <w:rFonts w:ascii="Times New Roman" w:eastAsia="Times New Roman" w:hAnsi="Times New Roman"/>
              </w:rPr>
              <w:t>лексию способов и условий действия, контроль и оценку процесса и резул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татов деятельн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сти.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осознанного выбора на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более эффе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тивного сп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соба решения задач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13580" w:type="dxa"/>
            <w:gridSpan w:val="12"/>
            <w:shd w:val="clear" w:color="auto" w:fill="A6A6A6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 xml:space="preserve">РАЗДЕЛ </w:t>
            </w:r>
            <w:r w:rsidRPr="00196E5D">
              <w:rPr>
                <w:rFonts w:ascii="Times New Roman" w:eastAsia="Times New Roman" w:hAnsi="Times New Roman"/>
                <w:lang w:val="en-US"/>
              </w:rPr>
              <w:t>II</w:t>
            </w:r>
            <w:r w:rsidRPr="00196E5D">
              <w:rPr>
                <w:rFonts w:ascii="Times New Roman" w:eastAsia="Times New Roman" w:hAnsi="Times New Roman"/>
              </w:rPr>
              <w:t>. ДРЕВНИЙ ВОСТОК (20 ч)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13580" w:type="dxa"/>
            <w:gridSpan w:val="12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Глава 4. Древний Египет (8 ч)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9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Госуда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ство на берегах Нила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новых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 xml:space="preserve">ний 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личнос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обучения, парной и гру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повой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первые цивилиз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по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вились на берегах великих рек Дре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него Во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тока? Прав ли был дре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негреч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ский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торик Г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родот, к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гда наз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вал Ег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пет «д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ром 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ла»?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фронтальная беседа,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плексное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вторение, 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бота в малых группах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Научится овлад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вать целостным представлением об историческом пути Древнего Египта; устана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ливать причинно-следственные связи между пр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родными усл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виями и образом жизни египтян; читать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скую карту, ан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лизировать и обобщать ее да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 xml:space="preserve">ные  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слушать и слышать друг друга; с до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таточной полнотой и точностью выр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жать свои мысли в соответствии с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дачами и услови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ми коммуникации.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gramStart"/>
            <w:r w:rsidRPr="00196E5D">
              <w:rPr>
                <w:rFonts w:ascii="Times New Roman" w:eastAsia="Times New Roman" w:hAnsi="Times New Roman"/>
                <w:i/>
              </w:rPr>
              <w:t>Регулятивные</w:t>
            </w:r>
            <w:proofErr w:type="gramEnd"/>
            <w:r w:rsidRPr="00196E5D">
              <w:rPr>
                <w:rFonts w:ascii="Times New Roman" w:eastAsia="Times New Roman" w:hAnsi="Times New Roman"/>
                <w:i/>
              </w:rPr>
              <w:t xml:space="preserve">: 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мостоятельно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делять и формул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тельную цель;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кать и выделять необходимую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формацию.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устойч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вой мотив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к изуч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нию и закр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плению нов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го. Осмысл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 социал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но-нравственн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опыта предшес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вующих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колений 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Как жили земл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дельцы и ремесле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ники в Египте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пробле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 xml:space="preserve">ного обучения, развивающего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Почему госуда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 xml:space="preserve">ство должно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было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ботиться о развитии ирригац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онной системы в Египте?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фронтальная беседа,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плексное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вторение, 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бота над учебными проектами, проектиров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выполн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домашн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го задания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Научится созд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вать яркие обр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 xml:space="preserve">зы земледельцев и ремесленников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Древнего Египта; применять пон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тийный аппарат исторического знания и приемы исторического анализа для ра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крытия сущн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сти, объяснения жизни и быта земледельцев и ремесленников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i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выслушивать мн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 членов кома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 xml:space="preserve">ды, работая над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проектом.</w:t>
            </w:r>
            <w:r w:rsidRPr="00196E5D">
              <w:rPr>
                <w:rFonts w:ascii="Times New Roman" w:eastAsia="Times New Roman" w:hAnsi="Times New Roman"/>
                <w:i/>
              </w:rPr>
              <w:t xml:space="preserve"> 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прогнозировать результат и ур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вень усвоения 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териала; опред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лять новый ур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вень отношения к самому себе как субъекту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формировать осн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вы смыслового чтения учебных и познавательных текстов; находить информацию по данной теме в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сте и видеоряде учебника, допо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нительных исто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никах к параграфу, дополнительной литературе, эле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тронных изданиях и группировать ее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устойч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вой мотив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к изуч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нию и закр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плению нов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го. 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Осмысление социально-нравственн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опыта предшес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вующих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колений; оц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нивание жи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ни и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 реме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 xml:space="preserve">ленников и земледельцев 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11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Жизнь египетск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го вел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можи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 xml:space="preserve">крытия»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lastRenderedPageBreak/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 xml:space="preserve">, развития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навыков колле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тивного взаим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действия,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ектной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Почему в египе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ском 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ществе существ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вало такое почитание и обож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ствление египе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ских вельмож?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гру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повая работа с текстами и иллюстр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циями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ника, худож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ственными источниками, проектная деятельность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Научится созд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вать яркие обр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зы жизни египе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ского вельможи; применять пон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тийный аппарат исторического знаний и приемы исторического анализа для ра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крытия сущности и значения соб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тий и явлений; расширять опыт оценочной 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тельности; из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чать и системат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зировать инфо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мацию разли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ных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ских и совреме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ных источников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i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выслушивать мн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ние членов кома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ды, работая над проектом.</w:t>
            </w:r>
            <w:r w:rsidRPr="00196E5D">
              <w:rPr>
                <w:rFonts w:ascii="Times New Roman" w:eastAsia="Times New Roman" w:hAnsi="Times New Roman"/>
                <w:i/>
              </w:rPr>
              <w:t xml:space="preserve"> 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прогнозировать результат и ур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вень усвоения 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териала; опред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лять новый ур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вень отношения к самому себе как субъекту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осн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вы смыслового чтения учебных и познавательных текстов; находить информацию по данной теме в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сте и видеоряде учебника, допо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нительных исто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никах к параграфу, дополнительной литературе, эле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тронных изданиях и группировать ее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устойч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вой мотив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к изуч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нию и закр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плению нов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го. Осмысл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 социал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но-нравственн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опыта предшес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вующих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колений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12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Военные походы фараонов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пробле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ного обучения, поэтапного 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мирования умс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венных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вий, индивид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ального и ко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лективного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ектирования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 xml:space="preserve">Почему фараоны должны </w:t>
            </w:r>
            <w:proofErr w:type="gramStart"/>
            <w:r w:rsidRPr="00196E5D">
              <w:rPr>
                <w:rFonts w:ascii="Times New Roman" w:eastAsia="Times New Roman" w:hAnsi="Times New Roman"/>
              </w:rPr>
              <w:t>были</w:t>
            </w:r>
            <w:proofErr w:type="gramEnd"/>
            <w:r w:rsidRPr="00196E5D">
              <w:rPr>
                <w:rFonts w:ascii="Times New Roman" w:eastAsia="Times New Roman" w:hAnsi="Times New Roman"/>
              </w:rPr>
              <w:t xml:space="preserve">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водит а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тивную внешнюю политику?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гру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повая работа с текстом и иллюстр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циями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ника, выпо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нение творч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 xml:space="preserve">ских заданий, </w:t>
            </w:r>
            <w:proofErr w:type="spellStart"/>
            <w:r w:rsidRPr="00196E5D">
              <w:rPr>
                <w:rFonts w:ascii="Times New Roman" w:eastAsia="Times New Roman" w:hAnsi="Times New Roman"/>
              </w:rPr>
              <w:t>инсцениров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объяснять пр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чины активной завоевательной политики фара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нов; рассказывать о важнейших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бытиях, испол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зуя основные и дополнительные источники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формации;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закономе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ности трагич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ских последствий завоеваний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точно и грамотно выражать свои мысли; отстаивать свою точку зрения в процессе диску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сии.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цел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вые установки и учебной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ности; выстаивать алгоритм действий.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gramStart"/>
            <w:r w:rsidRPr="00196E5D">
              <w:rPr>
                <w:rFonts w:ascii="Times New Roman" w:eastAsia="Times New Roman" w:hAnsi="Times New Roman"/>
                <w:i/>
              </w:rPr>
              <w:t>Познавательные</w:t>
            </w:r>
            <w:proofErr w:type="gramEnd"/>
            <w:r w:rsidRPr="00196E5D">
              <w:rPr>
                <w:rFonts w:ascii="Times New Roman" w:eastAsia="Times New Roman" w:hAnsi="Times New Roman"/>
                <w:i/>
              </w:rPr>
              <w:t>:</w:t>
            </w:r>
            <w:r w:rsidRPr="00196E5D">
              <w:rPr>
                <w:rFonts w:ascii="Times New Roman" w:eastAsia="Times New Roman" w:hAnsi="Times New Roman"/>
              </w:rPr>
              <w:t xml:space="preserve"> осуществлять ан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лиз объектов с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делением сущес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венных и несущ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ственных призн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ков; исполнять роль в соответс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вии со своеобраз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ем исторического персонажа в ин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ценировке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анализа,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поставления, сравнения. 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Осмысление социально-нравственн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опыта предшес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вующих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колений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Религия древних египтян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 xml:space="preserve">ских навыков,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навыков колле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тивного взаим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действия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Почему для еги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 xml:space="preserve">тян было важно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иметь гробницу-пирам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ду? В чем сходство между религио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ными в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ровани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ми еги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тян и пе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вобытных людей?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работа с 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дактическим материалом, проектиров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выполн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домашн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го задания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об</w:t>
            </w:r>
            <w:r w:rsidRPr="00196E5D">
              <w:rPr>
                <w:rFonts w:ascii="Times New Roman" w:eastAsia="Times New Roman" w:hAnsi="Times New Roman"/>
              </w:rPr>
              <w:t>ъ</w:t>
            </w:r>
            <w:r w:rsidRPr="00196E5D">
              <w:rPr>
                <w:rFonts w:ascii="Times New Roman" w:eastAsia="Times New Roman" w:hAnsi="Times New Roman"/>
              </w:rPr>
              <w:t>яснять и раскр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вать символич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 xml:space="preserve">ское значение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религиозных 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разов египтян; объяснять роль храмов в жизни египтян; расш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рять опыт оц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ночной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ности; формул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собстве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гипотезы по дискуссионным вопросам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рии 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 xml:space="preserve">точно и грамотно выражать свои мысли; отстаивать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свою точку зрения в процессе диску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 xml:space="preserve">сии. </w:t>
            </w: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цел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вые установки учебной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ности; выстраивать алгоритм действий.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осуществлять ан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лиз объектов с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делением сущес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венных и несущ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ственных призн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ков; готовить тем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тические сообщ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проекты,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пользуя дополн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тельные источники информации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анализа,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поставления.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Освоение г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манистич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ских трад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ций и ценн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стей египе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ского общ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14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Искусство Древнего Египта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Урок-исследов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щего обучения, информационно-коммуникацио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в искусстве Древнего Египта существ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вали к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ноны? К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кие ос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бенности имеет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египе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ская ж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вопись?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и парная работа с дидактич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ским мат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риалом,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ектирование выполнения домашнего задания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Научится опис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вать предметы материальной культуры и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изведения дре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неегипетского искусства; пр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менять поняти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ный аппарат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торического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ния и приемы исторического анализа для ра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крытия сущности и культуры еги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тян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владеть навыками монологической и диалогической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чи; точно и гр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мотно выражать свои мысли.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цел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вые установки учебной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ности; выстраивать алгоритм действий.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осуществлять ан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лиз объектов с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делением сущес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венных и несущ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ственных призн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ков; готовить тем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тические сообщ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проекты,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пользуя дополн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тельные источники информации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анализа,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поставления; освоение г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манистич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ских трад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ций и ценн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стей египе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ского общ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ства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15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Письме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ность и знания древних египтян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пробле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ного обучения, развития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довательских навыков, кр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тичности мы</w:t>
            </w:r>
            <w:r w:rsidRPr="00196E5D">
              <w:rPr>
                <w:rFonts w:ascii="Times New Roman" w:eastAsia="Times New Roman" w:hAnsi="Times New Roman"/>
              </w:rPr>
              <w:t>ш</w:t>
            </w:r>
            <w:r w:rsidRPr="00196E5D">
              <w:rPr>
                <w:rFonts w:ascii="Times New Roman" w:eastAsia="Times New Roman" w:hAnsi="Times New Roman"/>
              </w:rPr>
              <w:t>ления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должность писца так высоко ценилась в Древнем Египте? В чем заг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дочность и тру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ность ег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петского письма?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и парная работа с дидактич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ским мат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риалом,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ектирование выполнения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домашнего задания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Научится опис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вать памятники истории и кул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туры древних египтян; объя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нять особенности научных знаний египтян;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закономе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ности появления письменности и научных знаний египтян; расш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рять опыт оц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ночной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gramStart"/>
            <w:r w:rsidRPr="00196E5D">
              <w:rPr>
                <w:rFonts w:ascii="Times New Roman" w:eastAsia="Times New Roman" w:hAnsi="Times New Roman"/>
                <w:i/>
              </w:rPr>
              <w:lastRenderedPageBreak/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владеть навыками монологической и диалогической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чи.</w:t>
            </w:r>
            <w:proofErr w:type="gramEnd"/>
            <w:r w:rsidRPr="00196E5D">
              <w:rPr>
                <w:rFonts w:ascii="Times New Roman" w:eastAsia="Times New Roman" w:hAnsi="Times New Roman"/>
              </w:rPr>
              <w:t xml:space="preserve"> </w:t>
            </w: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цел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вые установки учебной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ности; выстраивать алгоритм действий.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осуществлять ан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лиз объектов с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делением сущес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венных и несущ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ственных призн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ков, сопоставлять и сравнивать их; г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товить тематич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ские сообщения и проекты, используя дополнительные источники инфо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мации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анализа,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поставления. Освоение г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манистич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ских трад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ций и ценн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стей египе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ского общ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16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Древний Египет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ра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вивающего контроля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пробле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ного обучения, развития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довательских навыков, кр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тичности мы</w:t>
            </w:r>
            <w:r w:rsidRPr="00196E5D">
              <w:rPr>
                <w:rFonts w:ascii="Times New Roman" w:eastAsia="Times New Roman" w:hAnsi="Times New Roman"/>
              </w:rPr>
              <w:t>ш</w:t>
            </w:r>
            <w:r w:rsidRPr="00196E5D">
              <w:rPr>
                <w:rFonts w:ascii="Times New Roman" w:eastAsia="Times New Roman" w:hAnsi="Times New Roman"/>
              </w:rPr>
              <w:t>ления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Древний Египет оставил такой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чител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ный след в истории человеч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сп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собностей к обобщению и систематиз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знаний; индивидуал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ная и парная работа с 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дактическим материалом, проектиров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выполн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домашн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го задания, комментир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вание выста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ленных оц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нок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Научится анал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зировать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факты и события, связа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с темой «Древний Ег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пет»; решать те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товые задания; устанавливать причинно-следственные связи, выявлять закономерности в развитии древних цивилизаций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устанавливать 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бочие отношения, эффективно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трудничать и сп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собствовать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дуктивной кооп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рации.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gramStart"/>
            <w:r w:rsidRPr="00196E5D">
              <w:rPr>
                <w:rFonts w:ascii="Times New Roman" w:eastAsia="Times New Roman" w:hAnsi="Times New Roman"/>
                <w:i/>
              </w:rPr>
              <w:t>Регулятивные</w:t>
            </w:r>
            <w:proofErr w:type="gramEnd"/>
            <w:r w:rsidRPr="00196E5D">
              <w:rPr>
                <w:rFonts w:ascii="Times New Roman" w:eastAsia="Times New Roman" w:hAnsi="Times New Roman"/>
                <w:i/>
              </w:rPr>
              <w:t>:</w:t>
            </w:r>
            <w:r w:rsidRPr="00196E5D">
              <w:rPr>
                <w:rFonts w:ascii="Times New Roman" w:eastAsia="Times New Roman" w:hAnsi="Times New Roman"/>
              </w:rPr>
              <w:t xml:space="preserve">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ставлять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вательность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вий; формировать способность к 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левому усилию при преодолении пр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пятствий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выявлять сущес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венную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цию из текстов разных видов;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шать тестовые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дания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тельного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тереса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13580" w:type="dxa"/>
            <w:gridSpan w:val="12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Глава 5. Западная Азия в древности (7 ч)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 xml:space="preserve">Древнее </w:t>
            </w:r>
            <w:proofErr w:type="spellStart"/>
            <w:r w:rsidRPr="00196E5D">
              <w:rPr>
                <w:rFonts w:ascii="Times New Roman" w:eastAsia="Times New Roman" w:hAnsi="Times New Roman"/>
              </w:rPr>
              <w:t>Двуречье</w:t>
            </w:r>
            <w:proofErr w:type="spellEnd"/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поэтапного 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мирования умс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венных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вий,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щего 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 xml:space="preserve">Почему в </w:t>
            </w:r>
            <w:proofErr w:type="spellStart"/>
            <w:r w:rsidRPr="00196E5D">
              <w:rPr>
                <w:rFonts w:ascii="Times New Roman" w:eastAsia="Times New Roman" w:hAnsi="Times New Roman"/>
              </w:rPr>
              <w:t>Двуречье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 xml:space="preserve"> так рано появилось госуда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ство? К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ковы сходства и различия приро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ных усл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вий Еги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 xml:space="preserve">та и </w:t>
            </w:r>
            <w:proofErr w:type="spellStart"/>
            <w:r w:rsidRPr="00196E5D">
              <w:rPr>
                <w:rFonts w:ascii="Times New Roman" w:eastAsia="Times New Roman" w:hAnsi="Times New Roman"/>
              </w:rPr>
              <w:t>Дв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речья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учебн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ка и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ческой ка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той, исслед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вательская работа в группах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овладевать цел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стным предста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лением об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рическом пути жителей </w:t>
            </w:r>
            <w:proofErr w:type="spellStart"/>
            <w:r w:rsidRPr="00196E5D">
              <w:rPr>
                <w:rFonts w:ascii="Times New Roman" w:eastAsia="Times New Roman" w:hAnsi="Times New Roman"/>
              </w:rPr>
              <w:t>Двур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чья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; устанавл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вать причинно-следственные связи между ге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графическими условиями об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тания шумеров и их экономич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ским развитием; расширять опыт оценочной 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тельности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владеть навыками монологической и диалогической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 xml:space="preserve">чи </w:t>
            </w: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цел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вые установки учебной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ности; выстраивать алгоритм действий.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осуществлять ан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лиз объектов с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делением сущес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венных и несущ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ственных призн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ков, сопоставлять и сравнивать их; представлять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зультаты своей деятельности в различных формах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тельного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тереса. 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мысление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циально-нравственн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опыта предшес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вующих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колений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18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Вавило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ский царь Хаммур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пи и его законы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навыков колле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тивного взаим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действия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появились законы? Какие из них мо</w:t>
            </w:r>
            <w:r w:rsidRPr="00196E5D">
              <w:rPr>
                <w:rFonts w:ascii="Times New Roman" w:eastAsia="Times New Roman" w:hAnsi="Times New Roman"/>
              </w:rPr>
              <w:t>ж</w:t>
            </w:r>
            <w:r w:rsidRPr="00196E5D">
              <w:rPr>
                <w:rFonts w:ascii="Times New Roman" w:eastAsia="Times New Roman" w:hAnsi="Times New Roman"/>
              </w:rPr>
              <w:t>но назвать справе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ливыми, а какие – нет?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ко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лективная работа с пе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воисточник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ми законов Хаммурапи, исследов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тельская 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тельность, роевая игры, мини-дискуссия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давать образную хара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теристику Ха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мурапи; объя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нять причины возникновения законов; прим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нять понятийный аппарат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ческого знания и приемы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ческого анализа для раскрытия сущности и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чения законов Хаммурапи; из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чать и системат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зировать инфо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мацию разли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ных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ских источников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слушать других, пытаться прин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мать другую точку зрения, быть гот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вым изменить свою точку зрения.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проводить ко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троль в форме сравнения способа действия и его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зультата с зада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ным эталоном с целью обнаруж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отклонений от эталона и внесения необходимых ко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рективов.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выделять сущес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венную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цию из текстов разных видов; обобщать резул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таты исследов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тельской работы в комплексной х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рактеристике 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вилона, высказ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вать аргументир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ванное суждение о значении его зак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нов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спосо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ности к тво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ческому по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ходу при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полнении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даний. 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мысление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циально-нравственн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опыта предшес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вующих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колений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19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Финики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ские мор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плаватели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педагогики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трудничества, личностно-ориентированн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отнош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к ф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никийцам не может быть о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нозна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ным?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и парная работа с дидактич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ским мат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риалом,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ектирование выполнения домашнего задания,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ментирование выставле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ных оценок.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устанавливать закономерности в возникновении занятий жителей Финикии в ко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тексте природно-географических условий страны; формулировать собственные 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потезы по ди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куссионным 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просам истории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gramStart"/>
            <w:r w:rsidRPr="00196E5D">
              <w:rPr>
                <w:rFonts w:ascii="Times New Roman" w:eastAsia="Times New Roman" w:hAnsi="Times New Roman"/>
                <w:i/>
              </w:rPr>
              <w:t>Коммуникативные</w:t>
            </w:r>
            <w:proofErr w:type="gramEnd"/>
            <w:r w:rsidRPr="00196E5D">
              <w:rPr>
                <w:rFonts w:ascii="Times New Roman" w:eastAsia="Times New Roman" w:hAnsi="Times New Roman"/>
                <w:i/>
              </w:rPr>
              <w:t>:</w:t>
            </w:r>
            <w:r w:rsidRPr="00196E5D">
              <w:rPr>
                <w:rFonts w:ascii="Times New Roman" w:eastAsia="Times New Roman" w:hAnsi="Times New Roman"/>
              </w:rPr>
              <w:t xml:space="preserve"> добывать недо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тающую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цию с помощью вопросов (познав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тельная иници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тивность).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применять методы информационного поиска, в том числе с помощью комп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ютерных средств; планировать свои действия в соо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ветствии с поста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ленной задачей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выделять сущес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венную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цию из текстов разных видов; г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товить краткие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общения о дост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жениях финики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ских ремесленн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ков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тельного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тереса. Опр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деление со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ственного отношения к финикийск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му народу, осмысление его вклада в развитие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торического общества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20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Библе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ские ск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зания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 xml:space="preserve">крытия» нового знания 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критичности мышления, ди</w:t>
            </w:r>
            <w:r w:rsidRPr="00196E5D">
              <w:rPr>
                <w:rFonts w:ascii="Times New Roman" w:eastAsia="Times New Roman" w:hAnsi="Times New Roman"/>
              </w:rPr>
              <w:t>ф</w:t>
            </w:r>
            <w:r w:rsidRPr="00196E5D">
              <w:rPr>
                <w:rFonts w:ascii="Times New Roman" w:eastAsia="Times New Roman" w:hAnsi="Times New Roman"/>
              </w:rPr>
              <w:t>ференцирова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ного подхода в обучении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у древнее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рейских племен появилось единоб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жие? В чем гла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ное отл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чие рел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гии евреев от рел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гий др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гих дре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них нар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дов? 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ко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лективная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учебн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ка и фрагме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тами Библии, исследов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тельская 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бота в гру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пах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овладевать цел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стным предста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лением об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рическом пути иудейского нар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да; изучать и си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тематизировать информацию ра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личных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ческих и совр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менных источн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ков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gramStart"/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владеть навыками монологической и диалогической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чи.</w:t>
            </w:r>
            <w:proofErr w:type="gramEnd"/>
            <w:r w:rsidRPr="00196E5D">
              <w:rPr>
                <w:rFonts w:ascii="Times New Roman" w:eastAsia="Times New Roman" w:hAnsi="Times New Roman"/>
              </w:rPr>
              <w:t xml:space="preserve"> </w:t>
            </w: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цел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вые установки учебной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ности; выстраивать алгоритм действий.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тельного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тереса. 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мысление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циально-нравственн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опыта предшес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вующих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колений; 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воение гум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нистических традиций и ценностей древнеевре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ского общ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21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Древнее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рейское царство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поэтапного 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мирования умс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венных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вий,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щего 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Библия является наиболее читаемой книгой с древности и до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ших дней?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ко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лективная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стом и илл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страциями учебника с последующей самопрове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кой, проект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рование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полнения 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машнего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дания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ра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сказывать о ва</w:t>
            </w:r>
            <w:r w:rsidRPr="00196E5D">
              <w:rPr>
                <w:rFonts w:ascii="Times New Roman" w:eastAsia="Times New Roman" w:hAnsi="Times New Roman"/>
              </w:rPr>
              <w:t>ж</w:t>
            </w:r>
            <w:r w:rsidRPr="00196E5D">
              <w:rPr>
                <w:rFonts w:ascii="Times New Roman" w:eastAsia="Times New Roman" w:hAnsi="Times New Roman"/>
              </w:rPr>
              <w:t>нейших событиях древнееврейского царства, испол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зуя основные и дополнительные источники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 xml:space="preserve">формации; давать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образную хара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теристику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рических личн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стей; расширять опыт оценочной деятельности; выявлять закон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мерности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рического разв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тия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владеть монолог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ческой и диалог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ческой формой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чи в соответствии с грамматическими и синтаксическими нормами родного языка.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новый уровень отношения к самому себе как субъекту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решать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щие и проблемные задачи; выявлять в дополнительном тексте к параграфу главное и втор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степенное;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 xml:space="preserve">щать информацию и делать выводы 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тельного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тереса. 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мысление подвигов Самсона и Давида, кул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турного мн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гообразия мира; восп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тание уваж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к культ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ре других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родов, тол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рантности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22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Ассири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ская де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жава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личнос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обучения, п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дагогики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трудничества, информационно-коммуникацио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 xml:space="preserve">ные 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ассири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ские цари обладали деспоти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ной вл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стью? В чем сила и слабость державы?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ставление плана, фро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тальная бес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да, комплек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ное повтор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ние, проект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рование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полнения 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машнего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дания,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ментирование выставле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ных оценок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применять пон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тийный аппарат исторического знания и приемы исторического анализа для ра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крытия сущности и значения соб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тий в Ассири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ской державе; расширять опыт оценочной 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тельности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муникативные де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ствия, направле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на обобщение информации по данной теме.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осознавать уровень и качество усво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знаний и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тельного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тереса к из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чению нового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23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Перси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ская де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жава «царя царей»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личнос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обучения, п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дагогики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трудничества, информационно-коммуникацио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распалась Перси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ская де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жава? В чем вел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чие и сл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бость Перси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ской де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жавы?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ставление схемы,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учебн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ка, исслед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вательская работа,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та в группах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сопо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тавлять древние государства (А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сирия, Вавилон, Мидия) по ра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личным критер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ям, выделять сходства и разл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чия; использовать историческую карту как исто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ник информации; объяснять, как управлял Пе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сидской держ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вой Дарий Пе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вый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муникативные де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ствия, направле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на обобщение информации по данной теме.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осознавать уровень и качество усво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знаний и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gramStart"/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осуществлять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бор наиболее э</w:t>
            </w:r>
            <w:r w:rsidRPr="00196E5D">
              <w:rPr>
                <w:rFonts w:ascii="Times New Roman" w:eastAsia="Times New Roman" w:hAnsi="Times New Roman"/>
              </w:rPr>
              <w:t>ф</w:t>
            </w:r>
            <w:r w:rsidRPr="00196E5D">
              <w:rPr>
                <w:rFonts w:ascii="Times New Roman" w:eastAsia="Times New Roman" w:hAnsi="Times New Roman"/>
              </w:rPr>
              <w:t>фективных спос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бов решения обр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зовательных задач в зависимости от конкретный усл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вий; характериз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вать известные п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мятники Ассирии, используя текст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вые и наглядные источники</w:t>
            </w:r>
            <w:proofErr w:type="gramEnd"/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исследов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тельской культуры. Осмысление собственных впечатлений о памятниках мировой культуры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13580" w:type="dxa"/>
            <w:gridSpan w:val="12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Глава 6. Индия и Китай в древности (5 ч)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Природа и люди Древней Индии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поэтапного 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мирования умс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венных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вий,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щего 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существ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ет прямая взаим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связь пр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родных условий и развития хозяйства Индии? Что сп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собств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вало и что препятс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вовало развитию Индии?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работа с 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дактическим материалом, проектиров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выполн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домашн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го задания, комментир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вание выста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ленных оц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нок, исслед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вательская работа в группах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устанавливать закономерности  в возникновении занятий жителей Древней Индии в контексте пр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родно-географических условий страны; формулировать собственные 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потезы по ди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куссионным 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просам истории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обмениваться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ниями с членами группы для прин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тия эффективных совместных реш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межуточных целей с учетом конечного результата,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план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вательности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анализа. 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мысление культурного многообразия мира, восп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тание уваж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к культ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ре других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родов, тол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рантности; осмысление социально-нравственн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опыта предшес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вующих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колений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25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Индийские касты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 xml:space="preserve">ских навыков, критичности мышления 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в Индии слож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лись такие своео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разные веров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ния? К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кие над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жды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рождала у индейцев вера в п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реселение душ?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и парная работа с дидактич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ским мат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риалом,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ставление таблицы,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ектирование домашнего здания 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овл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девать целос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ным представл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нием об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ческом пути во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никновения бу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дизма; применять понятийные а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парат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ского знания и приемы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ческого анализа для раскрытия сущности и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чения событий и явлений; опис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вать памятники истории и кул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туры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слушать и слышать друг друга; с до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таточной полнотой и точностью выр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жать свои мысли в соответствии с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дачами и услови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ми коммуникаций.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новый уровень отношения к самому себе как субъекту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 xml:space="preserve">ности. 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решать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щие и проблемные задачи; выделять в дополнительном тексте к параграфу главное и втор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степенное;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информацию и делать выводы; анализировать м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 xml:space="preserve">фы; описывать наиболее значимые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события, сравн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вать исторические факты и явления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собстве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ного мнения о тех или иных событиях и личностях.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Осмысление культурного многообразия мира, восп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тание уваж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к культ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ре других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родов, тол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рантности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26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Чему учил китайский мудрец Конфуций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пробле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ного обучения, развития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довательских навыков, кр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тичности мы</w:t>
            </w:r>
            <w:r w:rsidRPr="00196E5D">
              <w:rPr>
                <w:rFonts w:ascii="Times New Roman" w:eastAsia="Times New Roman" w:hAnsi="Times New Roman"/>
              </w:rPr>
              <w:t>ш</w:t>
            </w:r>
            <w:r w:rsidRPr="00196E5D">
              <w:rPr>
                <w:rFonts w:ascii="Times New Roman" w:eastAsia="Times New Roman" w:hAnsi="Times New Roman"/>
              </w:rPr>
              <w:t>ления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китайцы считали, что Небо покров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тельствует правит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лю и, как правило, исполняет его прос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бы?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ко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лективная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учебн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ка с посл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дующей взаимопр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веркой,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поставление алгоритма развернутого ответа, рол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 xml:space="preserve">вая игра 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её данные; давать образную характеристику Конфуцию; арг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ментировать со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ственные версии и личностные позиции в отн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шении дискусс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онных и морал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но-этических 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просов далекого прошлого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Воспринимать текст с учетом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ставленной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ной задачи, нах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дить в тексте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формацию, нео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ходимую для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шения задачи.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новый уровень отношения к самому себе как субъекту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 xml:space="preserve">ного материала 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анализа. 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мысление учения Ко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фуция, кул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турного мн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гообразия мира, восп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тание уваж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к культ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ре других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родов, тол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рантности.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 xml:space="preserve">Первый властелин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единого Китая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 xml:space="preserve">крытия»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нового 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териала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lastRenderedPageBreak/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пробле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ного обучения, развития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довательских навыков, кр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тичности мы</w:t>
            </w:r>
            <w:r w:rsidRPr="00196E5D">
              <w:rPr>
                <w:rFonts w:ascii="Times New Roman" w:eastAsia="Times New Roman" w:hAnsi="Times New Roman"/>
              </w:rPr>
              <w:t>ш</w:t>
            </w:r>
            <w:r w:rsidRPr="00196E5D">
              <w:rPr>
                <w:rFonts w:ascii="Times New Roman" w:eastAsia="Times New Roman" w:hAnsi="Times New Roman"/>
              </w:rPr>
              <w:t>ления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Почему направл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ние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 xml:space="preserve">следников </w:t>
            </w:r>
            <w:proofErr w:type="spellStart"/>
            <w:r w:rsidRPr="00196E5D">
              <w:rPr>
                <w:rFonts w:ascii="Times New Roman" w:eastAsia="Times New Roman" w:hAnsi="Times New Roman"/>
              </w:rPr>
              <w:t>Цинь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196E5D">
              <w:rPr>
                <w:rFonts w:ascii="Times New Roman" w:eastAsia="Times New Roman" w:hAnsi="Times New Roman"/>
              </w:rPr>
              <w:t>Шихуана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 xml:space="preserve"> оказалось недолг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вечным?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па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ная работа с текстом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ника с посл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дующей взаимопр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веркой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овл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девать целос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ным представл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нием об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ческом пути к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тайского народа; применять пон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тийный аппарат исторического знания и приемы исторического анализа для ра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крытия сущности и значения соб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тий и явлений; описывать п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мятники истории и культуры Китая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 xml:space="preserve">самостоятельно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организовывать учебное взаим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действие в группе; оценивать свои учебные достиж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 xml:space="preserve">ния, поведение. </w:t>
            </w:r>
            <w:proofErr w:type="gramStart"/>
            <w:r w:rsidRPr="00196E5D">
              <w:rPr>
                <w:rFonts w:ascii="Times New Roman" w:eastAsia="Times New Roman" w:hAnsi="Times New Roman"/>
                <w:i/>
              </w:rPr>
              <w:t>Регулятивные</w:t>
            </w:r>
            <w:proofErr w:type="gramEnd"/>
            <w:r w:rsidRPr="00196E5D">
              <w:rPr>
                <w:rFonts w:ascii="Times New Roman" w:eastAsia="Times New Roman" w:hAnsi="Times New Roman"/>
                <w:i/>
              </w:rPr>
              <w:t>:</w:t>
            </w:r>
            <w:r w:rsidRPr="00196E5D">
              <w:rPr>
                <w:rFonts w:ascii="Times New Roman" w:eastAsia="Times New Roman" w:hAnsi="Times New Roman"/>
              </w:rPr>
              <w:t xml:space="preserve"> с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мостоятельно 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наруживать и 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мулировать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ную проблему, 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цель.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материала.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 xml:space="preserve">ние навыков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исследов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тельской культуры. Осмысление деспотич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ского режима китайских императоров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28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Древний Восток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ра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вивающего контроля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личнос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обучения,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этапного форм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рования умс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венных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вий, парной и групповой 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тельности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Почему цивилиз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ция Дре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него Во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тока ост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вила столь знач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 xml:space="preserve">тельный вклад в истории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человеч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сп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собностей к обобщению и систематиз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знаний; индивидуал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ная и парная работа с 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дактическим материалом, проектиров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выполн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домашн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го задания, комментир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вание выста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ленных оц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нок; работа с текстом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ника и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рической ка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той,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ление схем, работа в п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рах и гру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пах, исслед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вательская работа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овл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девать целос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ным представл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нием об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ческом пути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родов Древнего Востока; прим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нять понятийный аппарат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 xml:space="preserve">ческого знания и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приемы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ческого анализа для раскрытия сущности и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чения событий и явлений; расш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рять опыт оц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ночной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 на основе осмысления жи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ни и деяний ли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ности и народов в истории; опис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вать памятники истории и кул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туры цивилиз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Древнего Востока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gramStart"/>
            <w:r w:rsidRPr="00196E5D">
              <w:rPr>
                <w:rFonts w:ascii="Times New Roman" w:eastAsia="Times New Roman" w:hAnsi="Times New Roman"/>
                <w:i/>
              </w:rPr>
              <w:lastRenderedPageBreak/>
              <w:t>Коммуникативные</w:t>
            </w:r>
            <w:proofErr w:type="gramEnd"/>
            <w:r w:rsidRPr="00196E5D">
              <w:rPr>
                <w:rFonts w:ascii="Times New Roman" w:eastAsia="Times New Roman" w:hAnsi="Times New Roman"/>
                <w:i/>
              </w:rPr>
              <w:t xml:space="preserve">: </w:t>
            </w:r>
            <w:r w:rsidRPr="00196E5D">
              <w:rPr>
                <w:rFonts w:ascii="Times New Roman" w:eastAsia="Times New Roman" w:hAnsi="Times New Roman"/>
              </w:rPr>
              <w:t>добывать недо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тающую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цию с помощью вопросов (познав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тельная иници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 xml:space="preserve">тивность). </w:t>
            </w:r>
            <w:r w:rsidRPr="00196E5D">
              <w:rPr>
                <w:rFonts w:ascii="Times New Roman" w:eastAsia="Times New Roman" w:hAnsi="Times New Roman"/>
                <w:i/>
              </w:rPr>
              <w:t>Регул</w:t>
            </w:r>
            <w:r w:rsidRPr="00196E5D">
              <w:rPr>
                <w:rFonts w:ascii="Times New Roman" w:eastAsia="Times New Roman" w:hAnsi="Times New Roman"/>
                <w:i/>
              </w:rPr>
              <w:t>я</w:t>
            </w:r>
            <w:r w:rsidRPr="00196E5D">
              <w:rPr>
                <w:rFonts w:ascii="Times New Roman" w:eastAsia="Times New Roman" w:hAnsi="Times New Roman"/>
                <w:i/>
              </w:rPr>
              <w:t>тивные:</w:t>
            </w:r>
            <w:r w:rsidRPr="00196E5D">
              <w:rPr>
                <w:rFonts w:ascii="Times New Roman" w:eastAsia="Times New Roman" w:hAnsi="Times New Roman"/>
              </w:rPr>
              <w:t xml:space="preserve"> составлять план последов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тельности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вий; формировать способности к 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левому усилию при преодолении пр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пятствий.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материала; выделять сущес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венную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цию из текстов разных видов;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шать тестовые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дания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тельного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тереса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13580" w:type="dxa"/>
            <w:gridSpan w:val="12"/>
            <w:shd w:val="clear" w:color="auto" w:fill="A6A6A6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 xml:space="preserve">РАЗДЕЛ </w:t>
            </w:r>
            <w:r w:rsidRPr="00196E5D">
              <w:rPr>
                <w:rFonts w:ascii="Times New Roman" w:eastAsia="Times New Roman" w:hAnsi="Times New Roman"/>
                <w:lang w:val="en-US"/>
              </w:rPr>
              <w:t>III</w:t>
            </w:r>
            <w:r w:rsidRPr="00196E5D">
              <w:rPr>
                <w:rFonts w:ascii="Times New Roman" w:eastAsia="Times New Roman" w:hAnsi="Times New Roman"/>
              </w:rPr>
              <w:t>. ДРЕВНЯЯ ГРЕЦИЯ (21 ч)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13580" w:type="dxa"/>
            <w:gridSpan w:val="12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Глава 7. Древнейшая Греция (5 ч)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29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Греки и критяне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щего обучения, поэтапного 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мирования умс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венных действий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Почему на Крите возникла такая 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гатая на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ские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бытия ц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вилиз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ция? Что сказочн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в мифе о Тесее и Минота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ре? Что могло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ответс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вовать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ской де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ствител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 xml:space="preserve">ности? 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орг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низация па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ной работы или выполн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дифф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ренцирова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ных заданий с текстом лит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ратурных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точников группой школьников, решение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блемных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дач, исслед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вательская  работа,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ектная 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тельность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 xml:space="preserve">щать ее данные; устанавливать закономерности в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возникновении занятий жителей Крита в конте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сте природно-географических условий страны; формулировать собственные 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потезы по ди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куссионным 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просам истории; формировать представление о мифах как огр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ниченной форме мышления и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знания людей в Древнем мире и специфическом историческом источнике для изучения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шлого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воспринимать текст с учетом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ставленной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ной задачи, нах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дить в тексте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формацию, нео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ходимую для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 xml:space="preserve">шения задачи. 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межуточных целей с учетом конечного результата,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план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вательности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применять табл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цы, схемы, модели для получения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формации; анал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зировать мифы, выделять в их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держании факты, подтвержденные археологическими раскопками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и разв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тие творч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ских спосо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ностей через активные формы 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lastRenderedPageBreak/>
              <w:t xml:space="preserve">тельности. 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Осмысление роли и знач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памятн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ков истории и культуры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30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Микены и Троя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щего обучения, развития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 xml:space="preserve">довательских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навыков, кр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тичности мы</w:t>
            </w:r>
            <w:r w:rsidRPr="00196E5D">
              <w:rPr>
                <w:rFonts w:ascii="Times New Roman" w:eastAsia="Times New Roman" w:hAnsi="Times New Roman"/>
              </w:rPr>
              <w:t>ш</w:t>
            </w:r>
            <w:r w:rsidRPr="00196E5D">
              <w:rPr>
                <w:rFonts w:ascii="Times New Roman" w:eastAsia="Times New Roman" w:hAnsi="Times New Roman"/>
              </w:rPr>
              <w:t>ления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Почему жители древне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ших гр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ческих городов воздвиг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ли мо</w:t>
            </w:r>
            <w:r w:rsidRPr="00196E5D">
              <w:rPr>
                <w:rFonts w:ascii="Times New Roman" w:eastAsia="Times New Roman" w:hAnsi="Times New Roman"/>
              </w:rPr>
              <w:t>щ</w:t>
            </w:r>
            <w:r w:rsidRPr="00196E5D">
              <w:rPr>
                <w:rFonts w:ascii="Times New Roman" w:eastAsia="Times New Roman" w:hAnsi="Times New Roman"/>
              </w:rPr>
              <w:t>ные кр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постные стены?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ставление схем, реш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 пробле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ных ситу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ций, исслед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вательская деятельность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 xml:space="preserve">щать ее данные; формировать представление о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мифах как огр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ниченной форме мышления и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знания людей Крита и спец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фическом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рическом исто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нике для изуч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прошлого; сравнивать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стые однородные факты истории Микен, выявляя их сходства и различия по предложенным вопросам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слушать и слышать друг друга; с до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таточной полнотой и точностью выр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жать свои мысли в соответствии с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дачами и услови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ми коммуникации.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цел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вые установки учебной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ности; выстраивать алгоритм действий.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сопоставлять х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рактеристики об</w:t>
            </w:r>
            <w:r w:rsidRPr="00196E5D">
              <w:rPr>
                <w:rFonts w:ascii="Times New Roman" w:eastAsia="Times New Roman" w:hAnsi="Times New Roman"/>
              </w:rPr>
              <w:t>ъ</w:t>
            </w:r>
            <w:r w:rsidRPr="00196E5D">
              <w:rPr>
                <w:rFonts w:ascii="Times New Roman" w:eastAsia="Times New Roman" w:hAnsi="Times New Roman"/>
              </w:rPr>
              <w:t>ектов по одному или нескольким признакам;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их сходства и различия; готовить тематические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общения и прое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ты, используя 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полнительные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точники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и разв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тие творч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ских спосо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ностей через активные формы 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тельности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31, 32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Поэмы Гомера «Оди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сея», «</w:t>
            </w:r>
            <w:proofErr w:type="spellStart"/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лиада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пробле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ного обучения, индивидуального и коллективного проектирования, педагогики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трудничества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 xml:space="preserve">Почему началась Троянская война? Какие признаки «темных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веков» указыв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ют на то, что в Гр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ции в это время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гибла ц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вилизация и снова воцар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лась пе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вобы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 xml:space="preserve">ность? 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видуальная работа с учебником, составление схемы, та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лицы, реш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 пробле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ных заданий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датировать соб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 xml:space="preserve">тия и процессы в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истории Троя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ской войны; формировать ц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лостное пре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ставление об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торическом ра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витии греков п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риода Гомера; давать образную характеристику исторических личностей, оп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сывать памятн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культуры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воспринимать текст с учетом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ставленной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ной задачи, нах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дить в тексте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формацию, нео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ходимую для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шения задач.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цел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вые установки учебной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ности; выстаивать алгоритм действий.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и разв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тие творч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ских спосо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ностей через активные формы 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тельности.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Оценивание действий и поступков героев Гомера с позиции нравственн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сти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33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Религия древних греков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щего обучения, развития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довательских навыков, кр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тичности мы</w:t>
            </w:r>
            <w:r w:rsidRPr="00196E5D">
              <w:rPr>
                <w:rFonts w:ascii="Times New Roman" w:eastAsia="Times New Roman" w:hAnsi="Times New Roman"/>
              </w:rPr>
              <w:t>ш</w:t>
            </w:r>
            <w:r w:rsidRPr="00196E5D">
              <w:rPr>
                <w:rFonts w:ascii="Times New Roman" w:eastAsia="Times New Roman" w:hAnsi="Times New Roman"/>
              </w:rPr>
              <w:t>ления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греки ос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бенно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читали Зевса и Посейд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на, а в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лигии египтян не было 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все ни 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га грома и молний,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ни бога моря? Чем объяснить существ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вание 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гов в Гр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ции?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ко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лективная работа с 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рывками 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тературных произвед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ний, исслед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вательская деятельность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причинно-следственные связи между у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ловиями жизни и занятиями гр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ков; создавать яркие образы, связанные с кл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чевыми событи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ми, личностями, явлениями и п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мятниками кул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туры крупнейших цивилизаций Древней Греции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выки учебного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 в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 индивидуальной и групповой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ты. </w:t>
            </w: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цел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вые установки учебной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ности; выстраивать алгоритмы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владеть общим приемом решения учебных задач;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ходить в дополн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тельных источн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ках информацию по теме «Древн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греческая мифол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гия в мировом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кусстве»; готовить тематические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общения и проекты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и разв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тие творч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ских спосо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ностей через активные формы 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тельности.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Оценивание роли мифол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гии в истории человечества, влияния м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фологии на историю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13580" w:type="dxa"/>
            <w:gridSpan w:val="12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Глава 8. Полисы Греции и их борьба с персидским нашествием (7 ч)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Земл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дельцы Аттики теряют контроль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компь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терного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ния, проблемн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обучения,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дивидуального и коллективного проектирования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позиции знати и демоса отлич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 xml:space="preserve">лись </w:t>
            </w:r>
            <w:proofErr w:type="gramStart"/>
            <w:r w:rsidRPr="00196E5D">
              <w:rPr>
                <w:rFonts w:ascii="Times New Roman" w:eastAsia="Times New Roman" w:hAnsi="Times New Roman"/>
              </w:rPr>
              <w:t>от</w:t>
            </w:r>
            <w:proofErr w:type="gramEnd"/>
            <w:r w:rsidRPr="00196E5D">
              <w:rPr>
                <w:rFonts w:ascii="Times New Roman" w:eastAsia="Times New Roman" w:hAnsi="Times New Roman"/>
              </w:rPr>
              <w:t xml:space="preserve"> другой? Были ли справе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ливы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коны А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хонта?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учебн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ка, составл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 схем, м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ни-дискуссия, проектная деятельность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мировать целос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ное представл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 xml:space="preserve">ние об </w:t>
            </w:r>
            <w:proofErr w:type="gramStart"/>
            <w:r w:rsidRPr="00196E5D">
              <w:rPr>
                <w:rFonts w:ascii="Times New Roman" w:eastAsia="Times New Roman" w:hAnsi="Times New Roman"/>
              </w:rPr>
              <w:t>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ским</w:t>
            </w:r>
            <w:proofErr w:type="gramEnd"/>
            <w:r w:rsidRPr="00196E5D">
              <w:rPr>
                <w:rFonts w:ascii="Times New Roman" w:eastAsia="Times New Roman" w:hAnsi="Times New Roman"/>
              </w:rPr>
              <w:t xml:space="preserve"> развитии греков; прим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нять понятийный аппарат для оц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нивания фактов и источников о Древней Греции, их анализа,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поставления, обобщенной х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рактеристики, оценки и презе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тации, аргуме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тации собстве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ных версий и личностной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зиции в отнош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нии дискуссио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ных и морально-этнических 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просов далекого прошлого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определять цели и функции участн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ков, способы вза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модействия; пл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нировать общие способы работы; обмениваться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ниями с членами группы для прин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тия эффективных совместных реш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вательность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межуточных целей с учетом конечного результата,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план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вательности реш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выделять сущес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венную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цию из текстов разных видов; об</w:t>
            </w:r>
            <w:r w:rsidRPr="00196E5D">
              <w:rPr>
                <w:rFonts w:ascii="Times New Roman" w:eastAsia="Times New Roman" w:hAnsi="Times New Roman"/>
              </w:rPr>
              <w:t>ъ</w:t>
            </w:r>
            <w:r w:rsidRPr="00196E5D">
              <w:rPr>
                <w:rFonts w:ascii="Times New Roman" w:eastAsia="Times New Roman" w:hAnsi="Times New Roman"/>
              </w:rPr>
              <w:t>яснять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ские явления,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цессы, связи и 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ношения, выявля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мые в ходе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дования учебного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и разв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тие творч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ских спосо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ностей через активные формы 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тельности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35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Зарожд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 дем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кратии в Афинах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компь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терного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ния, проблемн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Солон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звал нед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вольство и знати, и демоса?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учебн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ка, составл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ние таблиц, схем, мини-дискуссия, проектная деятельность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об</w:t>
            </w:r>
            <w:r w:rsidRPr="00196E5D">
              <w:rPr>
                <w:rFonts w:ascii="Times New Roman" w:eastAsia="Times New Roman" w:hAnsi="Times New Roman"/>
              </w:rPr>
              <w:t>ъ</w:t>
            </w:r>
            <w:r w:rsidRPr="00196E5D">
              <w:rPr>
                <w:rFonts w:ascii="Times New Roman" w:eastAsia="Times New Roman" w:hAnsi="Times New Roman"/>
              </w:rPr>
              <w:t>яснять сложные политические процессы; давать образную хара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теристику П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рикла; характер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зовать важные факты истории Древней Греции, классифицир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вать и группир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вать их по пре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ложенным пр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знакам; выявлять закономерности исторического пути Греции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определять ели и функции участн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ков, способы вза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модействия; пл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нировать общие способы работы; обмениваться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 xml:space="preserve">ниями с членами группы </w:t>
            </w:r>
            <w:proofErr w:type="gramStart"/>
            <w:r w:rsidRPr="00196E5D">
              <w:rPr>
                <w:rFonts w:ascii="Times New Roman" w:eastAsia="Times New Roman" w:hAnsi="Times New Roman"/>
              </w:rPr>
              <w:t>при</w:t>
            </w:r>
            <w:proofErr w:type="gramEnd"/>
            <w:r w:rsidRPr="00196E5D">
              <w:rPr>
                <w:rFonts w:ascii="Times New Roman" w:eastAsia="Times New Roman" w:hAnsi="Times New Roman"/>
              </w:rPr>
              <w:t xml:space="preserve"> прин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 xml:space="preserve">тия эффективных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совместных реш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межуточных целей с учетом конечного результата,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план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вательности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gramStart"/>
            <w:r w:rsidRPr="00196E5D">
              <w:rPr>
                <w:rFonts w:ascii="Times New Roman" w:eastAsia="Times New Roman" w:hAnsi="Times New Roman"/>
                <w:i/>
              </w:rPr>
              <w:t>Познавательные</w:t>
            </w:r>
            <w:proofErr w:type="gramEnd"/>
            <w:r w:rsidRPr="00196E5D">
              <w:rPr>
                <w:rFonts w:ascii="Times New Roman" w:eastAsia="Times New Roman" w:hAnsi="Times New Roman"/>
                <w:i/>
              </w:rPr>
              <w:t>:</w:t>
            </w:r>
            <w:r w:rsidRPr="00196E5D">
              <w:rPr>
                <w:rFonts w:ascii="Times New Roman" w:eastAsia="Times New Roman" w:hAnsi="Times New Roman"/>
              </w:rPr>
              <w:t xml:space="preserve"> выделять сущес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венную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цию из текстов разных видов;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ходить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цию в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ских источниках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анализа,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дивидуальн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и колле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тивного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ектирования. Осмысление опыта заро</w:t>
            </w:r>
            <w:r w:rsidRPr="00196E5D">
              <w:rPr>
                <w:rFonts w:ascii="Times New Roman" w:eastAsia="Times New Roman" w:hAnsi="Times New Roman"/>
              </w:rPr>
              <w:t>ж</w:t>
            </w:r>
            <w:r w:rsidRPr="00196E5D">
              <w:rPr>
                <w:rFonts w:ascii="Times New Roman" w:eastAsia="Times New Roman" w:hAnsi="Times New Roman"/>
              </w:rPr>
              <w:t>дения дем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кратии в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Древней Гр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ции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36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Древняя Спарта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педагогики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трудничества, личностно-ориентированн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спарта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цам была необх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дима 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лично 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ганиз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ванная армия? В чем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ключалась цель спа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танского воспит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ния? Сч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таете ли вы сист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му упра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ления в Спарте справе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 xml:space="preserve">ливой? 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учебн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ка, мини-дискуссия, выполнение творческих заданий,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шение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блемных с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туаций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применять пон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тийный аппарат исторического знания для хара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теристики пол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тического ус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ройства Спарты; давать образную характеристику войску, спарта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скому воспит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 xml:space="preserve">нию 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муникативные де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ствия, направле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на системат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зацию знаний по данной теме.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осознавать уровень и качество усво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ния знаний и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тельного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тереса к из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чению нового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37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Греческие колонии на берегах Средизе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ного и Черного морей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компь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терного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ния, проблемн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обучения,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дивидуального и коллективного проектирования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Какие причины способс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вовали появл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нию «гр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ческого чуда»? С чем связан небол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шой ра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мер греч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ских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лисов?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учебн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ка, мини-дискуссия, выполнение творческих заданий,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шение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блемных с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 xml:space="preserve">туаций 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Научится прим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нять понятийный аппарат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ческого знания и приемы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ческого анализа для раскрытия сущности и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чения колониз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греков; х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рактеризовать важные факты истории Древней Греции, класс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фицировать и группировать их по предложе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ным признакам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определять цели и функции участн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ков, способы вза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модействия; пл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нировать общие способы работы; обмениваться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ниями с членами группы для прин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тия эффективных совместных реш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межуточных целей с учетом конечного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результата,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план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вательности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Познавательные:</w:t>
            </w:r>
            <w:r w:rsidRPr="00196E5D">
              <w:rPr>
                <w:rFonts w:ascii="Times New Roman" w:eastAsia="Times New Roman" w:hAnsi="Times New Roman"/>
              </w:rPr>
              <w:t xml:space="preserve"> осуществлять ра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ширенный поиск информации с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пользованием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сурсов библиотек и Интернета; анал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зировать, сравн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вать, классифиц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обобщать факты и явления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анализа,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дивидуальн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и колле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тивного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ектирования. Осознание роли заро</w:t>
            </w:r>
            <w:r w:rsidRPr="00196E5D">
              <w:rPr>
                <w:rFonts w:ascii="Times New Roman" w:eastAsia="Times New Roman" w:hAnsi="Times New Roman"/>
              </w:rPr>
              <w:t>ж</w:t>
            </w:r>
            <w:r w:rsidRPr="00196E5D">
              <w:rPr>
                <w:rFonts w:ascii="Times New Roman" w:eastAsia="Times New Roman" w:hAnsi="Times New Roman"/>
              </w:rPr>
              <w:t>дения анти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ного мира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38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Олимпи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ские игры в древн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сти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педагоги сотрудничества, развивающего обучения, разв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тия критичности мышления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Олимпи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ские игры были л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бимым общегр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ческим праздн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ком?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и илл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страциями учебника, решение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блемных с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туаций, мини-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дискуссия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применять пон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тийный аппарат исторического знания и приемы исторического для раскрытия сущности и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чения Олимпи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ских игр; опис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 xml:space="preserve">вать памятники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истории и кул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туры Древней Греции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выки учебного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 в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 индивидуальной и групповой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ты. </w:t>
            </w: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определять посл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довательность промежуточных целей с учетом к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нечного результ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та, составлять план последовательн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сти действий.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устойч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вости мот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вации к об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чению. 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мысление 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ли и значения олимпийского движения в Греции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39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Победа греков над персами в Марафо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ской битве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педагогики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трудничества, личностно-ориентированн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Почему, несмотря на пр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восходс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во персов, греки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бедили?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 xml:space="preserve">щихся </w:t>
            </w:r>
            <w:proofErr w:type="spellStart"/>
            <w:r w:rsidRPr="00196E5D">
              <w:rPr>
                <w:rFonts w:ascii="Times New Roman" w:eastAsia="Times New Roman" w:hAnsi="Times New Roman"/>
              </w:rPr>
              <w:t>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тельностных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 xml:space="preserve"> способностей и способн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стей к сист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матизации изученного материала; исследов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тельская 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тельность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объяснять пр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чины греко-персидских войн; рассказывать о важнейших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бытиях войны, используя осно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ные и дополн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тельные исто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ники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ции; давать 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разную характ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 xml:space="preserve">ристику </w:t>
            </w:r>
            <w:proofErr w:type="spellStart"/>
            <w:r w:rsidRPr="00196E5D">
              <w:rPr>
                <w:rFonts w:ascii="Times New Roman" w:eastAsia="Times New Roman" w:hAnsi="Times New Roman"/>
              </w:rPr>
              <w:t>Мил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тиада</w:t>
            </w:r>
            <w:proofErr w:type="spellEnd"/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муникативные де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ствия, направле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на системат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зацию знаний по данной теме.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осознать уровень и качество усвоения знаний и умений.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устойч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вой мотив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к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нию. Осмы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ление гер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изма греков и необходим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сти сохран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памяти о подвиге гр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ков при 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рафоне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40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Нашествие перси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ских войск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щего обучения, развития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довательских навыков, кр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тичности мы</w:t>
            </w:r>
            <w:r w:rsidRPr="00196E5D">
              <w:rPr>
                <w:rFonts w:ascii="Times New Roman" w:eastAsia="Times New Roman" w:hAnsi="Times New Roman"/>
              </w:rPr>
              <w:t>ш</w:t>
            </w:r>
            <w:r w:rsidRPr="00196E5D">
              <w:rPr>
                <w:rFonts w:ascii="Times New Roman" w:eastAsia="Times New Roman" w:hAnsi="Times New Roman"/>
              </w:rPr>
              <w:t>ления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Греция, небол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шая по размерам страна, к тому же разделе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ная на 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сятки г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сударств, сумела дать отпор могущ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ственной Перси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ской де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жаве?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и илл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страциями учебника; решение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блемных с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туаций, мини-дискуссия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объяснять пр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чины победы греков; давать образную хара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 xml:space="preserve">теристику </w:t>
            </w:r>
            <w:proofErr w:type="spellStart"/>
            <w:r w:rsidRPr="00196E5D">
              <w:rPr>
                <w:rFonts w:ascii="Times New Roman" w:eastAsia="Times New Roman" w:hAnsi="Times New Roman"/>
              </w:rPr>
              <w:t>Фем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стоклу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; расш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рять опыт оц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ночной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 на основе осмысления жи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ни и деяний ли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ности и народов истории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выки учебного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 в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 индивидуальной и групповой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ты.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ел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вые установки учебной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ности; выстраивать алгоритм действий.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устойч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вой мотив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ции. Осозн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роли с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моотверже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ности и па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риотизма гр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 xml:space="preserve">ков в греко-персидских войнах 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13580" w:type="dxa"/>
            <w:gridSpan w:val="12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 xml:space="preserve">Глава 9. Возвышение Афин в </w:t>
            </w:r>
            <w:r w:rsidRPr="00196E5D">
              <w:rPr>
                <w:rFonts w:ascii="Times New Roman" w:eastAsia="Times New Roman" w:hAnsi="Times New Roman"/>
                <w:lang w:val="en-US"/>
              </w:rPr>
              <w:t>V</w:t>
            </w:r>
            <w:r w:rsidRPr="00196E5D">
              <w:rPr>
                <w:rFonts w:ascii="Times New Roman" w:eastAsia="Times New Roman" w:hAnsi="Times New Roman"/>
              </w:rPr>
              <w:t xml:space="preserve"> веке до н.э. и расцвет демократии (5 ч)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41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В гаванях афинского порта П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рей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щего обучения, развития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 xml:space="preserve">довательских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навыков, кр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тичности мы</w:t>
            </w:r>
            <w:r w:rsidRPr="00196E5D">
              <w:rPr>
                <w:rFonts w:ascii="Times New Roman" w:eastAsia="Times New Roman" w:hAnsi="Times New Roman"/>
              </w:rPr>
              <w:t>ш</w:t>
            </w:r>
            <w:r w:rsidRPr="00196E5D">
              <w:rPr>
                <w:rFonts w:ascii="Times New Roman" w:eastAsia="Times New Roman" w:hAnsi="Times New Roman"/>
              </w:rPr>
              <w:t>ления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Почему в демокр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тическом госуда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стве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исходил рост ра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ства? К чему это могло привести?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видуальная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учебн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ка, мини-дискуссия, выполнение творческих заданий,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шение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блемных с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туаций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овладевать цел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стным предста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лением об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рическом пути развития греков; применять пон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тийный аппарат исторического знания и приемы исторического анализа для оп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 xml:space="preserve">сания условия и образа жизни, занятий афинян 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выки учебного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 в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 индивидуальной и групповой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ты. </w:t>
            </w: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формировать цел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вые установки учебной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ности; выстраивать алгоритм действий.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устойч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вой мотив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к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нию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42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В городе богини Афины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компь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терного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ния, проблемн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обучения,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дивидуального и коллективного проектирования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Афины до сих пор вызывают восхищ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 тур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 xml:space="preserve">стов? 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учебн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ка, мини-дискуссия, выполнение творческих заданий,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шение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блемных с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туаций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оп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сывать памятн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истории и культуры Афин; применять пон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тийный аппарат исторического знания и приемы исторического  анализа для ра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крытия значения древнегреческой культуры; сра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нивать простые однородные фа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 xml:space="preserve">ты истории Древнего мира,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выявляя их схо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ства и различия по предложе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ным вопросам, формулировать  частные и общие выводы о резул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татах своего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 xml:space="preserve">следования 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выки учебного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 в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 индивидуальной и групповой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ты.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Регулятивные: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цел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вые установки учебной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ности; выстраивать алгоритм действий.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 xml:space="preserve">ческие явления,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устойч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вой мотив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к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нию.  Осмы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ление соц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ально-нравственн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опыта предшес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вующих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колений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43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В афи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ских шк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лах и ги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 xml:space="preserve">назиях 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щего обучения, развития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довательских навыков, кр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тичности мы</w:t>
            </w:r>
            <w:r w:rsidRPr="00196E5D">
              <w:rPr>
                <w:rFonts w:ascii="Times New Roman" w:eastAsia="Times New Roman" w:hAnsi="Times New Roman"/>
              </w:rPr>
              <w:t>ш</w:t>
            </w:r>
            <w:r w:rsidRPr="00196E5D">
              <w:rPr>
                <w:rFonts w:ascii="Times New Roman" w:eastAsia="Times New Roman" w:hAnsi="Times New Roman"/>
              </w:rPr>
              <w:t>ления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уровень образов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ния в Древней Греции был так высок?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учебн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ка, мини-дискуссия, выполнение творческих заданий,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шение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блемных с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туаций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Научится анал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зировать систему воспитания и 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разования в афинских школах и гимназиях; формировать ц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лостное пре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ставление об особенностях обучения детей в афинских шк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лах; формулир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вать собственные гипотезы по ди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куссионным 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просам истории Древней Греции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выки учебного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 в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 индивидуальной и групповой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ты.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формировать цел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вые установки учебной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ности; выстраивать алгоритм действий.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lastRenderedPageBreak/>
              <w:t xml:space="preserve">ного материала. 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устойч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вой мотив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к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нию. Осмы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ление роли и значения 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разования в афинских школах и гимназиях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44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В театре Диониса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проектной деятельности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греки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зывали театр «школой жизни»?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ставление плана, фро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тальная бес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да, комплек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ное повтор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ние, проек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ная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 xml:space="preserve">ность 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созд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вать яркие обр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зы, связанные с театром в Гр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ции; формир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вать целостное представление о театре в Греции; давать образную характеристику драматургов Гр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ции, описание памятников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рии и культуры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выки учебного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 в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 индивидуальной и групповой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ты.</w:t>
            </w:r>
            <w:r w:rsidRPr="00196E5D">
              <w:rPr>
                <w:rFonts w:ascii="Times New Roman" w:eastAsia="Times New Roman" w:hAnsi="Times New Roman"/>
                <w:i/>
              </w:rPr>
              <w:t xml:space="preserve"> Регулятивные: </w:t>
            </w:r>
            <w:r w:rsidRPr="00196E5D">
              <w:rPr>
                <w:rFonts w:ascii="Times New Roman" w:eastAsia="Times New Roman" w:hAnsi="Times New Roman"/>
              </w:rPr>
              <w:t>формировать цел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вые установки учебной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ности; выстраивать алгоритм действий.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материала.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устойч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вой мотив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к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нию. Осозн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значения и роли теа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рального во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действия на человеческое общество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45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Афинская демокр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тия при Перикле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щего обучения, развития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довательских навыков, кр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тичности мы</w:t>
            </w:r>
            <w:r w:rsidRPr="00196E5D">
              <w:rPr>
                <w:rFonts w:ascii="Times New Roman" w:eastAsia="Times New Roman" w:hAnsi="Times New Roman"/>
              </w:rPr>
              <w:t>ш</w:t>
            </w:r>
            <w:r w:rsidRPr="00196E5D">
              <w:rPr>
                <w:rFonts w:ascii="Times New Roman" w:eastAsia="Times New Roman" w:hAnsi="Times New Roman"/>
              </w:rPr>
              <w:t>ления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Почему некоторые историки характ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ризуют афинское госуда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 xml:space="preserve">ство как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справе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ливое г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сударс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во? Как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вы разл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чия в управл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нии в Афинах и в Древнем Египте?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 xml:space="preserve">видуальная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учебн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ка, мини-дискуссия, выполнение творческих заданий,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шение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блемных с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туаций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мировать целос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ное представл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 об афинской демократии; со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давать яркие 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разы и картины, связанные с кл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чевыми событи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ми, личностями, явлениями п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риода афинской демократии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выки учебного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 в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 индивидуальной и групповой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ты.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формировать цел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вые установки учебной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ности; выстраивать алгоритм действий.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устойч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вой мотив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к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нию. Осмы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ление опыта демократич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ского устро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ства в Аф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нах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13580" w:type="dxa"/>
            <w:gridSpan w:val="12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 xml:space="preserve">Глава 10. Македонские завоевания в </w:t>
            </w:r>
            <w:r w:rsidRPr="00196E5D">
              <w:rPr>
                <w:rFonts w:ascii="Times New Roman" w:eastAsia="Times New Roman" w:hAnsi="Times New Roman"/>
                <w:lang w:val="en-US"/>
              </w:rPr>
              <w:t>IV</w:t>
            </w:r>
            <w:r w:rsidRPr="00196E5D">
              <w:rPr>
                <w:rFonts w:ascii="Times New Roman" w:eastAsia="Times New Roman" w:hAnsi="Times New Roman"/>
              </w:rPr>
              <w:t xml:space="preserve"> веке до н.э. (4 ч)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46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Города Эллады подчин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ются 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кедонии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м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ра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педагогики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трудничества, личностно-ориентированн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Македо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ская де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жава смогла покорить Грецию?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ко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лективная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учебн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ка с посл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дующей с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 xml:space="preserve">мопроверкой, выполнение творческих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заданий,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шение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блемных с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туаций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овладевать цел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стным предста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лением об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рическом пути Македонского государства; об</w:t>
            </w:r>
            <w:r w:rsidRPr="00196E5D">
              <w:rPr>
                <w:rFonts w:ascii="Times New Roman" w:eastAsia="Times New Roman" w:hAnsi="Times New Roman"/>
              </w:rPr>
              <w:t>ъ</w:t>
            </w:r>
            <w:r w:rsidRPr="00196E5D">
              <w:rPr>
                <w:rFonts w:ascii="Times New Roman" w:eastAsia="Times New Roman" w:hAnsi="Times New Roman"/>
              </w:rPr>
              <w:t xml:space="preserve">яснять причины распада Греции; давать образную характеристику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Александра 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кедонского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муникативные де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ствия, направле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на системат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зацию знаний по данной теме.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осознавать уровень и качество усво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знаний и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тельного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тереса к из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чению нов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го. Обучение способам обобщения и систематиз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знаний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47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Поход Алексан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ра Мак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донского на Восток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педагогики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трудничества, личностно-ориентированн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пала 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кедонская держава? Что пр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влекает вас в ли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ности Алексан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ра Мак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донского? Что вам не нр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вится в нем?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 xml:space="preserve">зации </w:t>
            </w:r>
            <w:proofErr w:type="gramStart"/>
            <w:r w:rsidRPr="00196E5D">
              <w:rPr>
                <w:rFonts w:ascii="Times New Roman" w:eastAsia="Times New Roman" w:hAnsi="Times New Roman"/>
              </w:rPr>
              <w:t>новый</w:t>
            </w:r>
            <w:proofErr w:type="gramEnd"/>
            <w:r w:rsidRPr="00196E5D">
              <w:rPr>
                <w:rFonts w:ascii="Times New Roman" w:eastAsia="Times New Roman" w:hAnsi="Times New Roman"/>
              </w:rPr>
              <w:t xml:space="preserve">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и илл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страциями учебника, решение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блемных с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туаций, мини-дискуссия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ра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сказывать о ва</w:t>
            </w:r>
            <w:r w:rsidRPr="00196E5D">
              <w:rPr>
                <w:rFonts w:ascii="Times New Roman" w:eastAsia="Times New Roman" w:hAnsi="Times New Roman"/>
              </w:rPr>
              <w:t>ж</w:t>
            </w:r>
            <w:r w:rsidRPr="00196E5D">
              <w:rPr>
                <w:rFonts w:ascii="Times New Roman" w:eastAsia="Times New Roman" w:hAnsi="Times New Roman"/>
              </w:rPr>
              <w:t>нейших событ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ях, используя 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новные и допо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нительные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точники инфо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мации;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формулировать собственные 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потезы по ди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куссионным 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просам истории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муникативные де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ствия, направле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на системат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зацию знаний по данной теме.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осознать уровень и качество усвоения знаний и умений.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тельного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тереса к из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чению нов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го. Оценивать противореч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вой личности Александра Македонск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48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В Але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сандрии Египе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lastRenderedPageBreak/>
              <w:t xml:space="preserve">ской 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 xml:space="preserve">крытия» нового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lastRenderedPageBreak/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компь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терного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ния, проблемн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го обучения,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дивидуального и коллективного проектирования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Почему алексан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 xml:space="preserve">рийский Музей и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музеи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ших дней называю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ся одним и тем же словом? В чем ра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личия и сходства между ними?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ко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лективная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и илл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страциями учебника,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ская и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ектная 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тельность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созд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вать яркие обр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зы, связанные с ключевыми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бытиями, личн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стями, явлени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ми, явлениями и памятниками культуры Але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сандрии Египе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ской; характер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зовать важные факты истории Древнего мира, классифицир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вать и группир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вать их по пре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ложенным знакам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определять цели и функции участн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ков, способы вза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модействия; пл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нировать общие способы работы; обмениваться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ниями с членами группы для прин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тия эффективных совместных реш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межуточных целей с учетом конечного результата,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план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вательности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выделять сущес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венную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цию из текстов разных видов; об</w:t>
            </w:r>
            <w:r w:rsidRPr="00196E5D">
              <w:rPr>
                <w:rFonts w:ascii="Times New Roman" w:eastAsia="Times New Roman" w:hAnsi="Times New Roman"/>
              </w:rPr>
              <w:t>ъ</w:t>
            </w:r>
            <w:r w:rsidRPr="00196E5D">
              <w:rPr>
                <w:rFonts w:ascii="Times New Roman" w:eastAsia="Times New Roman" w:hAnsi="Times New Roman"/>
              </w:rPr>
              <w:t>яснять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ские явления,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цессы, связи и 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ношения, выявля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мые в ходе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 xml:space="preserve">дования учебного материала 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тельного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тереса к из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чению нов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го. Осознание исторической ценности культурного наследия эп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хи эллинизма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49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Древняя Греция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ра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вивающего контроля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щего обучения, развития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довательских навыков, кр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тичности мы</w:t>
            </w:r>
            <w:r w:rsidRPr="00196E5D">
              <w:rPr>
                <w:rFonts w:ascii="Times New Roman" w:eastAsia="Times New Roman" w:hAnsi="Times New Roman"/>
              </w:rPr>
              <w:t>ш</w:t>
            </w:r>
            <w:r w:rsidRPr="00196E5D">
              <w:rPr>
                <w:rFonts w:ascii="Times New Roman" w:eastAsia="Times New Roman" w:hAnsi="Times New Roman"/>
              </w:rPr>
              <w:t>ления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Каковы причины возникн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вения 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тичной цивилиз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ции? Кого можно назвать «отцом» древн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греческой демокр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тии? К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кие кач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 в л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дях греки ценили больше всего?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сп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собностей к обобщению и систематиз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знаний; индивидуал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ная и парная работа с 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дактическим материалом, проектиров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выполн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домашн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го задания, комментир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вание выста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ленных оц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нок; работа с текстом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ника и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рической ка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той,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ление схем, работа в п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рах и гру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пах, исслед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вательская работа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мировать целос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ное представл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 об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ском развитии человечества; создавать яркие образы; связа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с ключевыми событиями, ли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ностями, явл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ниями и памя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никами культуры Древней Греции; читать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скую карту,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ходить и показ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вать на ней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рико-географические объекты Древн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го мира,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выки учебного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 в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 индивидуальной и групповой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ты.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межуточных целей с учетом конечного результата,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план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вательности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тельного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тереса к из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чению нов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го. Осмысл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 роли и значения 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тичной цив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лизации для человеческ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общества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13580" w:type="dxa"/>
            <w:gridSpan w:val="12"/>
            <w:shd w:val="clear" w:color="auto" w:fill="A6A6A6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 xml:space="preserve">РАЗДЕЛ </w:t>
            </w:r>
            <w:r w:rsidRPr="00196E5D">
              <w:rPr>
                <w:rFonts w:ascii="Times New Roman" w:eastAsia="Times New Roman" w:hAnsi="Times New Roman"/>
                <w:lang w:val="en-US"/>
              </w:rPr>
              <w:t>IV</w:t>
            </w:r>
            <w:r w:rsidRPr="00196E5D">
              <w:rPr>
                <w:rFonts w:ascii="Times New Roman" w:eastAsia="Times New Roman" w:hAnsi="Times New Roman"/>
              </w:rPr>
              <w:t>. ДРЕВНИЙ РИМ (19 ч)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13580" w:type="dxa"/>
            <w:gridSpan w:val="12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Глава 11. Рим: от его возникновения до установления господства над Италией (3ч)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50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Древне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ший Рим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педагогики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трудничества, личностно-ориентированн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плебеи начали борьбу с патр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 xml:space="preserve">циями? 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ко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лективная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и илл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страциями учебника,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ская и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ектная 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тельность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устанавливать причинно-следственные связи между ге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графическим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ложением и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зяйственным ра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витием Рима; рассказывать о важнейших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бытиях ранней истории Рима, используя осно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ные и дополн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тельные исто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ники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муникативные де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ствия, направле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на системат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зацию знаний по данной теме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осознать уровень и качество усвоения знаний и умений.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тельного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тереса к из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чению нового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51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Завоевание Римом Италии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компь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терного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ния, проблемн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обучения,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дивидуального и коллективного проектирования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Почему Рим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водил а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 xml:space="preserve">тивную внешнюю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политику?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зации новых знаний: ко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лективная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и илл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страциями учебника,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ставление плана,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довательская и проектная деятельность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 xml:space="preserve">щать ее данные;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устанавливать причинно-следственные связи между ге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графически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ложением и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зяйственным ра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витием Рима; рассказывать о важнейших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бытиях ранней истории Рима, используя осно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ные и дополн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тельные исто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ники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муникативные де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ствия, направле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на системат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зацию знаний по данной теме.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осознать уровень и качество усвоения знаний и умений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анализа,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дивидуальн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и колле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тивного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ектирования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52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Устройс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во Ри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ской ре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публики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педагогики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трудничества, личностно-ориентированн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демокр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тия в Риме сущес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венно 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личалась от дем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кратии в Греции? Каковы особенн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сти гос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дарстве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 xml:space="preserve">ного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управл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Рима (достои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ства, 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достатки)?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ставление схем,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довательская деятельность, фронтальная беседа,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плексное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вторение, проектиров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выпо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ненного 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машнего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дания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овл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девать целос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ным представл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нием об устро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стве Рима; пр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менять поняти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ный аппарат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торического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ния и приемы исторического анализа для ра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крытия сущности и значения соб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 xml:space="preserve">тий и явлений;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формулировать собственные 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потезы по ди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куссионным 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просам истории Рима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муникативные де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ствия, направле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на системат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зацию знаний по данной теме.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осознавать уровень и качество усво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знаний и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устойч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вой мотив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к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нию. Осозн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важности и необход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мости спр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ведливой г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сударстве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ной власти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13580" w:type="dxa"/>
            <w:gridSpan w:val="12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Глава 12. Рим – сильнейшая держава Средиземноморья (3 ч)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53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Вторая война 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ма с Ка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фагеном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щего обучения, развития кр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тичности мы</w:t>
            </w:r>
            <w:r w:rsidRPr="00196E5D">
              <w:rPr>
                <w:rFonts w:ascii="Times New Roman" w:eastAsia="Times New Roman" w:hAnsi="Times New Roman"/>
              </w:rPr>
              <w:t>ш</w:t>
            </w:r>
            <w:r w:rsidRPr="00196E5D">
              <w:rPr>
                <w:rFonts w:ascii="Times New Roman" w:eastAsia="Times New Roman" w:hAnsi="Times New Roman"/>
              </w:rPr>
              <w:t>ления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Карфаген сумел одолеть Рим? К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ковы главные причины пораж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Га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нибала в войне с римлян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ми?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знаний;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ставление схем,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довательская деятельность, фронтальная беседа,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плексное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вторение, проектиров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выполн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домашн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го задания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рассказывать о важнейших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бытиях, испол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зуя основные и дополнительные источники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формации; давать образную хара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теристику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рических личн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стей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выки учебного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 в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 индивидуальной и групповой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ты.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межуточных целей с учетом конечного результата,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план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вательности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строить логические цепочки рассужд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 xml:space="preserve">ний; анализировать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историческую с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туацию на основе карты; объяснять исторические явл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ния, процессы, св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зи и отношения, выявляемые в ходе исследования учебного матери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устойч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вой мотив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к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нию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54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Устано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ление го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подства Рима во всем Ср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диземн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морье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м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ра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педагогики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трудничества, личностно-ориентированн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римляне одержали победу во Второй Пунич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ской во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не? В 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ношении своих противн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ков ри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ляне пр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держив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лись пр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вила «ра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деляй и властвуй». В чем его смысл?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ставление  схем,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довательская деятельность, фронтальная беседа,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плексное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вторение, проектиров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выполн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домашн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го задания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формировать ц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лостное пре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ставление о П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нических войнах; создавать яркие образы, связа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с ключевыми событиями во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ны; расширять опыт оценочной деятельности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муникативные де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ствия, направле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на системат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 xml:space="preserve">зацию знаний по данной теме. 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осознавать уровень и качество усво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знаний и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строить логические цепочки рассужд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ний; анализировать историческую с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 xml:space="preserve">туацию на основе карты; объяснять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исторические явл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ния, процессы, св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зи и отношения, выявляемые в ходе исследования учебного матери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тельного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тереса к из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чению нов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го. Обучение способам обобщения и систематиз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знаний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55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Рабство в Древнем Риме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педагогики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трудничества, личностно-ориентированн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го обучения 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рабство отриц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тельно повлияло на разв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тие Рима? В чем б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 xml:space="preserve">ло главное отличие раба </w:t>
            </w:r>
            <w:proofErr w:type="gramStart"/>
            <w:r w:rsidRPr="00196E5D">
              <w:rPr>
                <w:rFonts w:ascii="Times New Roman" w:eastAsia="Times New Roman" w:hAnsi="Times New Roman"/>
              </w:rPr>
              <w:t>от</w:t>
            </w:r>
            <w:proofErr w:type="gramEnd"/>
            <w:r w:rsidRPr="00196E5D">
              <w:rPr>
                <w:rFonts w:ascii="Times New Roman" w:eastAsia="Times New Roman" w:hAnsi="Times New Roman"/>
              </w:rPr>
              <w:t xml:space="preserve"> свободн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го? 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ставление схем,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довательская деятельность, фронтальная беседа,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плексное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вторение, проектиров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выпо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ненного 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машнего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дания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овл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девать целос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ным представл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нием о причинах и сущности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владения; хара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теризовать ва</w:t>
            </w:r>
            <w:r w:rsidRPr="00196E5D">
              <w:rPr>
                <w:rFonts w:ascii="Times New Roman" w:eastAsia="Times New Roman" w:hAnsi="Times New Roman"/>
              </w:rPr>
              <w:t>ж</w:t>
            </w:r>
            <w:r w:rsidRPr="00196E5D">
              <w:rPr>
                <w:rFonts w:ascii="Times New Roman" w:eastAsia="Times New Roman" w:hAnsi="Times New Roman"/>
              </w:rPr>
              <w:t>ные факты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рии  Древнего мира, классиф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цировать и гру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пировать их по предложенным признакам; арг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ментировать со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ственные версии и личностные позиции в отн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шении дискусс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онных и морал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но-этнических вопросов далек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го прошлого 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муникативные де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ствия, направле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на системат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зацию знаний по данной теме.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осознавать уровень и качество усво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знаний и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устойч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вой мотив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к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нию. Осмы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ление после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ствий ри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ских завоев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ний для пок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ренных нар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дов и самих римлян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13580" w:type="dxa"/>
            <w:gridSpan w:val="12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Глава 13. Гражданские войны в Риме (4 ч)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56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 xml:space="preserve">Земельный закон братьев </w:t>
            </w:r>
            <w:proofErr w:type="spellStart"/>
            <w:r w:rsidRPr="00196E5D">
              <w:rPr>
                <w:rFonts w:ascii="Times New Roman" w:eastAsia="Times New Roman" w:hAnsi="Times New Roman"/>
              </w:rPr>
              <w:t>Гракхов</w:t>
            </w:r>
            <w:proofErr w:type="spellEnd"/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щего обучения, развития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довательских навыков, кр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тичности мы</w:t>
            </w:r>
            <w:r w:rsidRPr="00196E5D">
              <w:rPr>
                <w:rFonts w:ascii="Times New Roman" w:eastAsia="Times New Roman" w:hAnsi="Times New Roman"/>
              </w:rPr>
              <w:t>ш</w:t>
            </w:r>
            <w:r w:rsidRPr="00196E5D">
              <w:rPr>
                <w:rFonts w:ascii="Times New Roman" w:eastAsia="Times New Roman" w:hAnsi="Times New Roman"/>
              </w:rPr>
              <w:t>ления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в Риме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чались гражда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ские во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ны?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учебн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ка, исслед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вательская деятельность, фронтальная беседа,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плексное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вторение, проектиров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выполн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домашн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го задания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закономе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ности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ских событий; создавать яркие образы, связа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с ключевыми событиями, ли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ностями, явл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ниями и памя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никами культуры Древнего Рима; датировать соб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тия и процессы в истории Древн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го Рима, опред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лять их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вательность и продолжител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ность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выки учебного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 в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 индивидуальной и групповой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ты.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межуточных целей с учетом конечного результата,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план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вательности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строить логические цепочки рассужд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ний, объяснять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торические явл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ния, процессы, св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зи и отношения, выявляемые в ходе исследования учебного матери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 xml:space="preserve">ла 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устойч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вой мотив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к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нию. Овлад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 механи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мом решения проблемных ситуаций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57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Восстание Спартака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педагогики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трудничества, личностно-ориентированн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Спартак проиграл? Смог бы победить Спартак? К чему бы это пр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 xml:space="preserve">вело? 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и илл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страциями учебника, комплексное повторение, проектиров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выполн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домашн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 xml:space="preserve">го 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мировать целос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ное представл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 о гладиат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рах; объяснять причины восст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ния Спартака; читать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скую карту, ан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лизировать и обобщать ее да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ные; давать 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разную характ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ристику Спартака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муникативные де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ствия, направле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на системат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зацию знаний по данной теме.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осознавать уровень и качество усво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знаний и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строить логические цепочки рассужд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ний; объяснять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торические явл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ния, процессы, св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зи и отношения, выявляемые в ходе исследования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торического мат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устойч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вой мотив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к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нию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58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Единовл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стие Цез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ря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компь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терного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ния, проблемн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обучения,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 xml:space="preserve">дивидуального и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коллективного проектирования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Почему победил и погиб Ц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 xml:space="preserve">зарь?  Чью власть хотели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восстан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вить убийцы Цезаря?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 xml:space="preserve">зации новых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знаний: инд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видуальная работа с те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стом и илл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страциями учебника, фронтальная беседа,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плексное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вторение, проектиров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выполн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домашн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го задания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 xml:space="preserve">щать ее данные; характеризовать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важные факты истории Древн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го Рима, класс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фицировать и группировать их по предложе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ным признакам; сравнивать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стые однородные факты истории Древнего мира, выявляя их схо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ства и различия по предложе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ным вопросам, формулировать частные и общие выводы о резул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татах своего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определять цели и функции участн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ков, способы вза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модействия; пл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 xml:space="preserve">нировать общие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способы работы; обмениваться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ниями с членами группы для прин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тия эффективных совместных реш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межуточных целей с учетом конченого результата,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план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вательности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выделять сущес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венную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цию из текстов разных видов; строить логические цепочки рассужд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ний; объяснять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торические явл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ния, процессы, св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зи и отношения, выявляемые в ходе исследования учебного матери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устойч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вой мотив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к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нию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59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Устано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ление и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перии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щего обучения, развития кр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тичности мы</w:t>
            </w:r>
            <w:r w:rsidRPr="00196E5D">
              <w:rPr>
                <w:rFonts w:ascii="Times New Roman" w:eastAsia="Times New Roman" w:hAnsi="Times New Roman"/>
              </w:rPr>
              <w:t>ш</w:t>
            </w:r>
            <w:r w:rsidRPr="00196E5D">
              <w:rPr>
                <w:rFonts w:ascii="Times New Roman" w:eastAsia="Times New Roman" w:hAnsi="Times New Roman"/>
              </w:rPr>
              <w:t>ления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загово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щики, убившие Цезаря, не были по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держаны всеми римлян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 xml:space="preserve">ми? 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ставление плана, фро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тальная бес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да, комплек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ное повтор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ние, проект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рование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полнения 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машнего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дания,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ментирование выставле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ных оценок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рассказывать о важнейших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бытиях, испол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зуя основные и дополнительные источники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формации; ра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личать в учебном тексте факты, сопоставлять их аргументацию; расширять опыт оценочной 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тельности на 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нове осмысления жизни и деяний личности в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выки учебного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 в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 индивидуальной и групповой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ты.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межуточных целей с учетом конечного результата,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план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вательности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 xml:space="preserve">вий. 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строить логические цепочки рассужд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ний; систематиз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тенденции социально-политического ра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вития Рима; гот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вить тематические сообщения и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екты, используя дополнительные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источники инфо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мации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анализа,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дивидуальн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и колле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тивного пл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нирования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13580" w:type="dxa"/>
            <w:gridSpan w:val="12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Глава 14. Римская империя в первые века нашей эры (5 ч)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60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Соседи Римской империи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педагогики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трудничества, личностно-ориентированн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соседи римлян так часто тревож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ли гран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цы ри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ской де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жавы?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ставление плана, фро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тальная бес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да, составл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 таблицы, комплексное повторение, проектиров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выполн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домашн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го задания, комментир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вание выста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ленных оц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нок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овл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девать целос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ным представл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нием о соседях Рима; применять понятийный а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парат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ского знания и приемы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ческого анализа для раскрытия сущности и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чения событий и явлений; расск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зывать о ва</w:t>
            </w:r>
            <w:r w:rsidRPr="00196E5D">
              <w:rPr>
                <w:rFonts w:ascii="Times New Roman" w:eastAsia="Times New Roman" w:hAnsi="Times New Roman"/>
              </w:rPr>
              <w:t>ж</w:t>
            </w:r>
            <w:r w:rsidRPr="00196E5D">
              <w:rPr>
                <w:rFonts w:ascii="Times New Roman" w:eastAsia="Times New Roman" w:hAnsi="Times New Roman"/>
              </w:rPr>
              <w:t>нейших событ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ях, используя 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новные и допо</w:t>
            </w:r>
            <w:r w:rsidRPr="00196E5D">
              <w:rPr>
                <w:rFonts w:ascii="Times New Roman" w:eastAsia="Times New Roman" w:hAnsi="Times New Roman"/>
              </w:rPr>
              <w:t>л</w:t>
            </w:r>
            <w:r w:rsidRPr="00196E5D">
              <w:rPr>
                <w:rFonts w:ascii="Times New Roman" w:eastAsia="Times New Roman" w:hAnsi="Times New Roman"/>
              </w:rPr>
              <w:t>нительные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точники инфо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 xml:space="preserve">мации 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муникативные де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ствия, направле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на системат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зацию знаний по данной теме.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осознавать уровень и качество усво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знаний и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выделять сущес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венные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цию из текстов разных видов; строить логические цепочки рассужд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ний; объяснять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торические явл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ния, процессы, св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зи и отношения, выявляемые в ходе исследования учебного матери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анализа,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дивидуальн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и колле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тивного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ектирования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61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В Риме при имп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раторе 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роне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компь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терного обуч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ния, проблемн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обучения,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дивидуального и коллективного проектирования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происх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дило ус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ление м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нархич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ских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строений в Риме? Сущес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вует мн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ние, что неогран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 xml:space="preserve">ченная власть </w:t>
            </w:r>
            <w:proofErr w:type="gramStart"/>
            <w:r w:rsidRPr="00196E5D">
              <w:rPr>
                <w:rFonts w:ascii="Times New Roman" w:eastAsia="Times New Roman" w:hAnsi="Times New Roman"/>
              </w:rPr>
              <w:t>портит т развращ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ет</w:t>
            </w:r>
            <w:proofErr w:type="gramEnd"/>
            <w:r w:rsidRPr="00196E5D">
              <w:rPr>
                <w:rFonts w:ascii="Times New Roman" w:eastAsia="Times New Roman" w:hAnsi="Times New Roman"/>
              </w:rPr>
              <w:t xml:space="preserve"> прав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теля гос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дарства. Подтве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 xml:space="preserve">ждается ли это мнение на примере Нерона? 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ставление плана, фро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тальная бес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да, комплек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ное повтор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ние, проект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рование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полненного домашнего задания,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ментирование выставле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 xml:space="preserve">ных оценок 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овл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девать целос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ным представл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нием о развитии Рима на поздних этапах; расш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рять опыт оц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ночной деятел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ности на основе осмысления жи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ни и деяний ли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ности в истории; давать образную характеристику Нерону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определять цели и функции участн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ков, способы вза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модействий; пл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нировать общие способы работы; обмениваться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ниями с членами группы для прин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тия эффективных совместных реш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межуточных целей с учетом конечного результата,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план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вательности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выделять сущес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венную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цию из текстов разных видов; г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товить тематич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ские сообщения и проекты, используя дополнительные источники инфо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мации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анализа,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дивидуальн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и колле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тивного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ектирования  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62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Первые христиане и их из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чения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щего обучения, развития кр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тичности мы</w:t>
            </w:r>
            <w:r w:rsidRPr="00196E5D">
              <w:rPr>
                <w:rFonts w:ascii="Times New Roman" w:eastAsia="Times New Roman" w:hAnsi="Times New Roman"/>
              </w:rPr>
              <w:t>ш</w:t>
            </w:r>
            <w:r w:rsidRPr="00196E5D">
              <w:rPr>
                <w:rFonts w:ascii="Times New Roman" w:eastAsia="Times New Roman" w:hAnsi="Times New Roman"/>
              </w:rPr>
              <w:t>ления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возникла новая 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лигия – христиа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 xml:space="preserve">ство? 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ставление плана, фро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тальная бес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да, комплек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ное повтор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ние, проект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рование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полнения 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машнего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дания,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ментирование выставле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ных оценок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овл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девать целос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ным представл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нием о возникн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вении христиа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ства; применять понятийный а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парат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ского знания и приемы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ческого анализа для раскрытия сущности хр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стианства и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чения его во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никновения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выки учебного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 в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 индивидуальной и групповой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ты.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 последов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тельность пром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 xml:space="preserve">жуточных целей с учетом </w:t>
            </w:r>
            <w:proofErr w:type="gramStart"/>
            <w:r w:rsidRPr="00196E5D">
              <w:rPr>
                <w:rFonts w:ascii="Times New Roman" w:eastAsia="Times New Roman" w:hAnsi="Times New Roman"/>
              </w:rPr>
              <w:t>конечного</w:t>
            </w:r>
            <w:proofErr w:type="gramEnd"/>
            <w:r w:rsidRPr="00196E5D">
              <w:rPr>
                <w:rFonts w:ascii="Times New Roman" w:eastAsia="Times New Roman" w:hAnsi="Times New Roman"/>
              </w:rPr>
              <w:t xml:space="preserve"> результат,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план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вательности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строить логические цепочки рассужд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ний; объяснять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торические явл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ния, процессы, св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 xml:space="preserve">зи и отношения, выявляемые в ходе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исследования учебного матери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анализа,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дивидуальн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и колле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тивного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ектирования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63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 xml:space="preserve">Расцвет империи во </w:t>
            </w:r>
            <w:r w:rsidRPr="00196E5D">
              <w:rPr>
                <w:rFonts w:ascii="Times New Roman" w:eastAsia="Times New Roman" w:hAnsi="Times New Roman"/>
                <w:lang w:val="en-US"/>
              </w:rPr>
              <w:t>II</w:t>
            </w:r>
            <w:r w:rsidRPr="00196E5D">
              <w:rPr>
                <w:rFonts w:ascii="Times New Roman" w:eastAsia="Times New Roman" w:hAnsi="Times New Roman"/>
              </w:rPr>
              <w:t xml:space="preserve"> веке н. э.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щего обучения, развития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довательских навыков, кр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тичности мы</w:t>
            </w:r>
            <w:r w:rsidRPr="00196E5D">
              <w:rPr>
                <w:rFonts w:ascii="Times New Roman" w:eastAsia="Times New Roman" w:hAnsi="Times New Roman"/>
              </w:rPr>
              <w:t>ш</w:t>
            </w:r>
            <w:r w:rsidRPr="00196E5D">
              <w:rPr>
                <w:rFonts w:ascii="Times New Roman" w:eastAsia="Times New Roman" w:hAnsi="Times New Roman"/>
              </w:rPr>
              <w:t>ления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римский историк Тацит считал время правления Траяна «годами редкого счастья»?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ставление плана, фро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тальная бес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да, комплек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ное повтор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ние, проект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рование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полнения 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машнего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дания,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ментирование выставле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ных оценок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мировать целос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ное представл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 об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ском развитии Рима эпохи ра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цвета; создавать яркие образы, связанные с кл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чевыми событи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ми, личностями, явлениями и п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мятниками кул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туры Древнего Рима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выки учебного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 в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 индивидуальной и групповой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ты.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межуточных целей с учетом конечного результата,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план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вательности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строить логические цепочки рассужд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ний; извлекать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формацию из 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скольких источн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ков; анализировать и обобщать факты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анализа,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дивидуальн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и колле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тивного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ектирования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64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 xml:space="preserve">Вечный город и </w:t>
            </w:r>
            <w:r w:rsidRPr="00196E5D">
              <w:rPr>
                <w:rFonts w:ascii="Times New Roman" w:eastAsia="Times New Roman" w:hAnsi="Times New Roman"/>
              </w:rPr>
              <w:lastRenderedPageBreak/>
              <w:t xml:space="preserve">его жители 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 xml:space="preserve">крытия»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lastRenderedPageBreak/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щего обучения, развития кр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тичности мы</w:t>
            </w:r>
            <w:r w:rsidRPr="00196E5D">
              <w:rPr>
                <w:rFonts w:ascii="Times New Roman" w:eastAsia="Times New Roman" w:hAnsi="Times New Roman"/>
              </w:rPr>
              <w:t>ш</w:t>
            </w:r>
            <w:r w:rsidRPr="00196E5D">
              <w:rPr>
                <w:rFonts w:ascii="Times New Roman" w:eastAsia="Times New Roman" w:hAnsi="Times New Roman"/>
              </w:rPr>
              <w:t>ления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Почему жизнь 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ма в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следние дни его существ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вания б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ла траги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на? Что измен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 xml:space="preserve">лось в жизни римлян во </w:t>
            </w:r>
            <w:r w:rsidRPr="00196E5D">
              <w:rPr>
                <w:rFonts w:ascii="Times New Roman" w:eastAsia="Times New Roman" w:hAnsi="Times New Roman"/>
                <w:lang w:val="en-US"/>
              </w:rPr>
              <w:t>II</w:t>
            </w:r>
            <w:r w:rsidRPr="00196E5D">
              <w:rPr>
                <w:rFonts w:ascii="Times New Roman" w:eastAsia="Times New Roman" w:hAnsi="Times New Roman"/>
              </w:rPr>
              <w:t xml:space="preserve">   веке по сравн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нию с п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риодом республ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ки? Что означает требов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ния бе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ноты «хлеба и зрелищ»? Вызывает ли это требов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вас уважение?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 xml:space="preserve">Формировать у учащихся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умений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строения и реализации новых зн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ний: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 xml:space="preserve">ление плана, </w:t>
            </w:r>
            <w:proofErr w:type="gramStart"/>
            <w:r w:rsidRPr="00196E5D">
              <w:rPr>
                <w:rFonts w:ascii="Times New Roman" w:eastAsia="Times New Roman" w:hAnsi="Times New Roman"/>
              </w:rPr>
              <w:t>фронтальная</w:t>
            </w:r>
            <w:proofErr w:type="gramEnd"/>
            <w:r w:rsidRPr="00196E5D">
              <w:rPr>
                <w:rFonts w:ascii="Times New Roman" w:eastAsia="Times New Roman" w:hAnsi="Times New Roman"/>
              </w:rPr>
              <w:t xml:space="preserve"> беседе,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плексное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вторение, проектиров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выполн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домашн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го задания, комментир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вание выста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ленных оц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нок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созд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вать яркие обр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зы, связанные с ключевыми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бытиями, личн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стями, явлениями и памятниками культуры Вечн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города Рима; сравнивать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стые однородные факты истории Древнего Рима, выявляя их схо</w:t>
            </w:r>
            <w:r w:rsidRPr="00196E5D">
              <w:rPr>
                <w:rFonts w:ascii="Times New Roman" w:eastAsia="Times New Roman" w:hAnsi="Times New Roman"/>
              </w:rPr>
              <w:t>д</w:t>
            </w:r>
            <w:r w:rsidRPr="00196E5D">
              <w:rPr>
                <w:rFonts w:ascii="Times New Roman" w:eastAsia="Times New Roman" w:hAnsi="Times New Roman"/>
              </w:rPr>
              <w:t>ства и различия по предложе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ным вопросам, формулировать частные и общие выводы о резул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татах своего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выки учебного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 в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 индивидуальной и групповой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ты.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межуточных целей с учетом конечного результата,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план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вательности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строить логические цепочки рассужд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ний; прогнозир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вать тенденции развития Римской империи; готовить тематические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общения и прое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ты, использую 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полнительные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точники информ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 xml:space="preserve">ние навыков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анализа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дивидуальн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и колле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тивного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ектирования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13580" w:type="dxa"/>
            <w:gridSpan w:val="12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Глава 15. Разгром Рима германцами и падение Западной Римской империи (4 ч)</w:t>
            </w: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65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Римская империя при Ко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стантине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педагогики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трудничества, личностно-ориентированн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ни культ императ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ра, ни прово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глашение Конста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тином 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вого ве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ховного божества не смогли объед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нить гр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ждан Римской империи?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ставление плана, прое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тирование выполнения домашнего задания,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ментирование выставле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ных оценок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Научиться 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мировать целос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ное представл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 об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ском развитии Рима при Ко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стантине; созд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вать яркие обр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зы, связанные с ключевыми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бытиями, личн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стями, явлениями Рима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муникативные де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ствия, направле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на системат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зацию знаний по данной теме.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осознавать уровень и качество усво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знаний и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объяснять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ческие явления, процессы, связи и отношения, выя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ляемые в ходе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следования уче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ного материала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анализа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дивидуальн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и колле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тивного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ектирования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66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Взятие Рима ва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варами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«о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крытия» нового знания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педагог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ки сотруднич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ства, развива</w:t>
            </w:r>
            <w:r w:rsidRPr="00196E5D">
              <w:rPr>
                <w:rFonts w:ascii="Times New Roman" w:eastAsia="Times New Roman" w:hAnsi="Times New Roman"/>
              </w:rPr>
              <w:t>ю</w:t>
            </w:r>
            <w:r w:rsidRPr="00196E5D">
              <w:rPr>
                <w:rFonts w:ascii="Times New Roman" w:eastAsia="Times New Roman" w:hAnsi="Times New Roman"/>
              </w:rPr>
              <w:t>щего обучения, развития кр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тичности мы</w:t>
            </w:r>
            <w:r w:rsidRPr="00196E5D">
              <w:rPr>
                <w:rFonts w:ascii="Times New Roman" w:eastAsia="Times New Roman" w:hAnsi="Times New Roman"/>
              </w:rPr>
              <w:t>ш</w:t>
            </w:r>
            <w:r w:rsidRPr="00196E5D">
              <w:rPr>
                <w:rFonts w:ascii="Times New Roman" w:eastAsia="Times New Roman" w:hAnsi="Times New Roman"/>
              </w:rPr>
              <w:t>ления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варвары смогли захватить Рим?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ставление плана, фро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тальная бес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да, проект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рование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полнения 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машнего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дания,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ментирование выставле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ных оценок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читать историческую карту, анализ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ровать и обо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щать ее данные; овладевать цел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стным предста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лением о прич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нах падения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падной Римской империи; расш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рять опыт оц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ночной действ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тельности на о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нове осмысления жизни и деяний варваров в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рии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 xml:space="preserve">Коммуникативные: </w:t>
            </w:r>
            <w:r w:rsidRPr="00196E5D">
              <w:rPr>
                <w:rFonts w:ascii="Times New Roman" w:eastAsia="Times New Roman" w:hAnsi="Times New Roman"/>
              </w:rPr>
              <w:t>формировать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выки учебного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 в х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де индивидуальной и групповой раб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ты.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t>ределять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вательность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межуточных целей с учетом конечного результата, соста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лять план послед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вательности дейс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вий.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строить логические цепочки рассужд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ний; объяснять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торические явл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ния, процессы, св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зи и отношения, выявляемые в ходе исследования учебного матери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ла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анализа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дивидуальн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и колле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тивного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ектирования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67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Расцвет и закат Ри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ской и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перии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Урок ра</w:t>
            </w:r>
            <w:r w:rsidRPr="00196E5D">
              <w:rPr>
                <w:rFonts w:ascii="Times New Roman" w:eastAsia="Times New Roman" w:hAnsi="Times New Roman"/>
              </w:rPr>
              <w:t>з</w:t>
            </w:r>
            <w:r w:rsidRPr="00196E5D">
              <w:rPr>
                <w:rFonts w:ascii="Times New Roman" w:eastAsia="Times New Roman" w:hAnsi="Times New Roman"/>
              </w:rPr>
              <w:t>вивающего контроля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педагогики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трудничества, личностно-ориентированн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Почему считается, что Ри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ская и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перия внесла знач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 xml:space="preserve">тельный вклад в историю народов </w:t>
            </w:r>
            <w:r w:rsidRPr="00196E5D">
              <w:rPr>
                <w:rFonts w:ascii="Times New Roman" w:eastAsia="Times New Roman" w:hAnsi="Times New Roman"/>
              </w:rPr>
              <w:lastRenderedPageBreak/>
              <w:t xml:space="preserve">мира? 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щихся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 постро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реал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новых знаний: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ставление и решение кроссвордов, фронтальная беседа,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плексное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вторение 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полнения д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машнего 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дания,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ментирование выставле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ных оценок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овл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девать целос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ным представл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нием об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ческом пути Ри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ской империи; читать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скую карту, ан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лизировать и обобщать ее да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ные; сравнивать простые одн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родные факты истории Древн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го Рима. Выявляя их сходства и различия по предложенным вопросам, 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мулировать час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ные и общие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воды о результ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тах своего иссл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дования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>Коммуникативные: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муникативные де</w:t>
            </w:r>
            <w:r w:rsidRPr="00196E5D">
              <w:rPr>
                <w:rFonts w:ascii="Times New Roman" w:eastAsia="Times New Roman" w:hAnsi="Times New Roman"/>
              </w:rPr>
              <w:t>й</w:t>
            </w:r>
            <w:r w:rsidRPr="00196E5D">
              <w:rPr>
                <w:rFonts w:ascii="Times New Roman" w:eastAsia="Times New Roman" w:hAnsi="Times New Roman"/>
              </w:rPr>
              <w:t>ствия, направле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ные на системат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зацию знаний по данной теме.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осознавать уровень и качество усво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знаний и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строить логические цепочки рассужд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ний; объяснять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торические явл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ния, процессы, св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зи и отношения, выявляемые в ходе исследования учебного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познав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тельного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тереса к из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чению нов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го. Обучение способам обобщения и систематиз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ции знаний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196E5D" w:rsidRPr="00196E5D" w:rsidTr="00196E5D">
        <w:trPr>
          <w:gridAfter w:val="1"/>
          <w:wAfter w:w="28" w:type="dxa"/>
          <w:trHeight w:val="135"/>
        </w:trPr>
        <w:tc>
          <w:tcPr>
            <w:tcW w:w="49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68,</w:t>
            </w:r>
          </w:p>
        </w:tc>
        <w:tc>
          <w:tcPr>
            <w:tcW w:w="66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5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9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ское и культу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ное насл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дие Дре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него мира</w:t>
            </w:r>
          </w:p>
        </w:tc>
        <w:tc>
          <w:tcPr>
            <w:tcW w:w="1124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 xml:space="preserve">Урок </w:t>
            </w:r>
            <w:proofErr w:type="spellStart"/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t>щеметод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ческой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 xml:space="preserve"> н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правленн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сти</w:t>
            </w:r>
          </w:p>
        </w:tc>
        <w:tc>
          <w:tcPr>
            <w:tcW w:w="1596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196E5D">
              <w:rPr>
                <w:rFonts w:ascii="Times New Roman" w:eastAsia="Times New Roman" w:hAnsi="Times New Roman"/>
              </w:rPr>
              <w:t>Здоровьесбер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жения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>, развития исследовател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ских навыков, педагогики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трудничества, личностно-ориентированн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обучения</w:t>
            </w:r>
          </w:p>
        </w:tc>
        <w:tc>
          <w:tcPr>
            <w:tcW w:w="105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В чем своеобр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зие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рии Дре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него м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ра?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у уч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 xml:space="preserve">щихся </w:t>
            </w:r>
            <w:proofErr w:type="spellStart"/>
            <w:r w:rsidRPr="00196E5D">
              <w:rPr>
                <w:rFonts w:ascii="Times New Roman" w:eastAsia="Times New Roman" w:hAnsi="Times New Roman"/>
              </w:rPr>
              <w:t>де</w:t>
            </w:r>
            <w:r w:rsidRPr="00196E5D">
              <w:rPr>
                <w:rFonts w:ascii="Times New Roman" w:eastAsia="Times New Roman" w:hAnsi="Times New Roman"/>
              </w:rPr>
              <w:t>я</w:t>
            </w:r>
            <w:r w:rsidRPr="00196E5D">
              <w:rPr>
                <w:rFonts w:ascii="Times New Roman" w:eastAsia="Times New Roman" w:hAnsi="Times New Roman"/>
              </w:rPr>
              <w:t>тельностных</w:t>
            </w:r>
            <w:proofErr w:type="spellEnd"/>
            <w:r w:rsidRPr="00196E5D">
              <w:rPr>
                <w:rFonts w:ascii="Times New Roman" w:eastAsia="Times New Roman" w:hAnsi="Times New Roman"/>
              </w:rPr>
              <w:t xml:space="preserve"> способностей и способн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стей к стру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турированию и системат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зации из</w:t>
            </w:r>
            <w:r w:rsidRPr="00196E5D">
              <w:rPr>
                <w:rFonts w:ascii="Times New Roman" w:eastAsia="Times New Roman" w:hAnsi="Times New Roman"/>
              </w:rPr>
              <w:t>у</w:t>
            </w:r>
            <w:r w:rsidRPr="00196E5D">
              <w:rPr>
                <w:rFonts w:ascii="Times New Roman" w:eastAsia="Times New Roman" w:hAnsi="Times New Roman"/>
              </w:rPr>
              <w:t>чаемого 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териала;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плексное п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вторение, с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мостоятел</w:t>
            </w:r>
            <w:r w:rsidRPr="00196E5D">
              <w:rPr>
                <w:rFonts w:ascii="Times New Roman" w:eastAsia="Times New Roman" w:hAnsi="Times New Roman"/>
              </w:rPr>
              <w:t>ь</w:t>
            </w:r>
            <w:r w:rsidRPr="00196E5D">
              <w:rPr>
                <w:rFonts w:ascii="Times New Roman" w:eastAsia="Times New Roman" w:hAnsi="Times New Roman"/>
              </w:rPr>
              <w:t>ная работа с творческими и пробле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ными зад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ниями, ко</w:t>
            </w:r>
            <w:r w:rsidRPr="00196E5D">
              <w:rPr>
                <w:rFonts w:ascii="Times New Roman" w:eastAsia="Times New Roman" w:hAnsi="Times New Roman"/>
              </w:rPr>
              <w:t>м</w:t>
            </w:r>
            <w:r w:rsidRPr="00196E5D">
              <w:rPr>
                <w:rFonts w:ascii="Times New Roman" w:eastAsia="Times New Roman" w:hAnsi="Times New Roman"/>
              </w:rPr>
              <w:t>ментирование выставле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 xml:space="preserve">ных оценок </w:t>
            </w:r>
          </w:p>
        </w:tc>
        <w:tc>
          <w:tcPr>
            <w:tcW w:w="1638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Научиться фо</w:t>
            </w:r>
            <w:r w:rsidRPr="00196E5D">
              <w:rPr>
                <w:rFonts w:ascii="Times New Roman" w:eastAsia="Times New Roman" w:hAnsi="Times New Roman"/>
              </w:rPr>
              <w:t>р</w:t>
            </w:r>
            <w:r w:rsidRPr="00196E5D">
              <w:rPr>
                <w:rFonts w:ascii="Times New Roman" w:eastAsia="Times New Roman" w:hAnsi="Times New Roman"/>
              </w:rPr>
              <w:t>мировать целос</w:t>
            </w:r>
            <w:r w:rsidRPr="00196E5D">
              <w:rPr>
                <w:rFonts w:ascii="Times New Roman" w:eastAsia="Times New Roman" w:hAnsi="Times New Roman"/>
              </w:rPr>
              <w:t>т</w:t>
            </w:r>
            <w:r w:rsidRPr="00196E5D">
              <w:rPr>
                <w:rFonts w:ascii="Times New Roman" w:eastAsia="Times New Roman" w:hAnsi="Times New Roman"/>
              </w:rPr>
              <w:t>ное представл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ние об историч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ском развитии человечества от первобытности до гибели анти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ной цивилизации как о важном п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риоде всеобщей истории; созд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вать яркие обр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зы, связанные с ключевыми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бытиями, личн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стями, явлениями и памятниками культуры кру</w:t>
            </w:r>
            <w:r w:rsidRPr="00196E5D">
              <w:rPr>
                <w:rFonts w:ascii="Times New Roman" w:eastAsia="Times New Roman" w:hAnsi="Times New Roman"/>
              </w:rPr>
              <w:t>п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нейших цивил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заций Древнего мира</w:t>
            </w:r>
          </w:p>
        </w:tc>
        <w:tc>
          <w:tcPr>
            <w:tcW w:w="178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lastRenderedPageBreak/>
              <w:t xml:space="preserve"> Коммуникати</w:t>
            </w:r>
            <w:r w:rsidRPr="00196E5D">
              <w:rPr>
                <w:rFonts w:ascii="Times New Roman" w:eastAsia="Times New Roman" w:hAnsi="Times New Roman"/>
                <w:i/>
              </w:rPr>
              <w:t>в</w:t>
            </w:r>
            <w:r w:rsidRPr="00196E5D">
              <w:rPr>
                <w:rFonts w:ascii="Times New Roman" w:eastAsia="Times New Roman" w:hAnsi="Times New Roman"/>
                <w:i/>
              </w:rPr>
              <w:t>ные:</w:t>
            </w:r>
            <w:r w:rsidRPr="00196E5D">
              <w:rPr>
                <w:rFonts w:ascii="Times New Roman" w:eastAsia="Times New Roman" w:hAnsi="Times New Roman"/>
              </w:rPr>
              <w:t xml:space="preserve"> формировать коммуникативные действия, напра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ленные на систем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тизацию знаний по данной теме.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Регулятивные: </w:t>
            </w:r>
            <w:r w:rsidRPr="00196E5D">
              <w:rPr>
                <w:rFonts w:ascii="Times New Roman" w:eastAsia="Times New Roman" w:hAnsi="Times New Roman"/>
              </w:rPr>
              <w:t>осознавать уровень и качество усво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знаний и ум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ний.</w:t>
            </w:r>
          </w:p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  <w:i/>
              </w:rPr>
            </w:pPr>
            <w:r w:rsidRPr="00196E5D">
              <w:rPr>
                <w:rFonts w:ascii="Times New Roman" w:eastAsia="Times New Roman" w:hAnsi="Times New Roman"/>
                <w:i/>
              </w:rPr>
              <w:t xml:space="preserve">Познавательные: </w:t>
            </w:r>
            <w:r w:rsidRPr="00196E5D">
              <w:rPr>
                <w:rFonts w:ascii="Times New Roman" w:eastAsia="Times New Roman" w:hAnsi="Times New Roman"/>
              </w:rPr>
              <w:t>осуществлять в</w:t>
            </w:r>
            <w:r w:rsidRPr="00196E5D">
              <w:rPr>
                <w:rFonts w:ascii="Times New Roman" w:eastAsia="Times New Roman" w:hAnsi="Times New Roman"/>
              </w:rPr>
              <w:t>ы</w:t>
            </w:r>
            <w:r w:rsidRPr="00196E5D">
              <w:rPr>
                <w:rFonts w:ascii="Times New Roman" w:eastAsia="Times New Roman" w:hAnsi="Times New Roman"/>
              </w:rPr>
              <w:t>бор наиболее э</w:t>
            </w:r>
            <w:r w:rsidRPr="00196E5D">
              <w:rPr>
                <w:rFonts w:ascii="Times New Roman" w:eastAsia="Times New Roman" w:hAnsi="Times New Roman"/>
              </w:rPr>
              <w:t>ф</w:t>
            </w:r>
            <w:r w:rsidRPr="00196E5D">
              <w:rPr>
                <w:rFonts w:ascii="Times New Roman" w:eastAsia="Times New Roman" w:hAnsi="Times New Roman"/>
              </w:rPr>
              <w:t>фективных спос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 xml:space="preserve">бов решения задач </w:t>
            </w:r>
            <w:r w:rsidRPr="00196E5D">
              <w:rPr>
                <w:rFonts w:ascii="Times New Roman" w:eastAsia="Times New Roman" w:hAnsi="Times New Roman"/>
              </w:rPr>
              <w:lastRenderedPageBreak/>
              <w:t>в зависимости от конкретных усл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вий; готовить тем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тические сообщ</w:t>
            </w:r>
            <w:r w:rsidRPr="00196E5D">
              <w:rPr>
                <w:rFonts w:ascii="Times New Roman" w:eastAsia="Times New Roman" w:hAnsi="Times New Roman"/>
              </w:rPr>
              <w:t>е</w:t>
            </w:r>
            <w:r w:rsidRPr="00196E5D">
              <w:rPr>
                <w:rFonts w:ascii="Times New Roman" w:eastAsia="Times New Roman" w:hAnsi="Times New Roman"/>
              </w:rPr>
              <w:t>ния и проекты,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пользуя дополн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тельные источники информации</w:t>
            </w:r>
          </w:p>
        </w:tc>
        <w:tc>
          <w:tcPr>
            <w:tcW w:w="1340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  <w:r w:rsidRPr="00196E5D">
              <w:rPr>
                <w:rFonts w:ascii="Times New Roman" w:eastAsia="Times New Roman" w:hAnsi="Times New Roman"/>
              </w:rPr>
              <w:lastRenderedPageBreak/>
              <w:t>Формиров</w:t>
            </w:r>
            <w:r w:rsidRPr="00196E5D">
              <w:rPr>
                <w:rFonts w:ascii="Times New Roman" w:eastAsia="Times New Roman" w:hAnsi="Times New Roman"/>
              </w:rPr>
              <w:t>а</w:t>
            </w:r>
            <w:r w:rsidRPr="00196E5D">
              <w:rPr>
                <w:rFonts w:ascii="Times New Roman" w:eastAsia="Times New Roman" w:hAnsi="Times New Roman"/>
              </w:rPr>
              <w:t>ние навыков анализа, и</w:t>
            </w:r>
            <w:r w:rsidRPr="00196E5D">
              <w:rPr>
                <w:rFonts w:ascii="Times New Roman" w:eastAsia="Times New Roman" w:hAnsi="Times New Roman"/>
              </w:rPr>
              <w:t>н</w:t>
            </w:r>
            <w:r w:rsidRPr="00196E5D">
              <w:rPr>
                <w:rFonts w:ascii="Times New Roman" w:eastAsia="Times New Roman" w:hAnsi="Times New Roman"/>
              </w:rPr>
              <w:t>дивидуальн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го и колле</w:t>
            </w:r>
            <w:r w:rsidRPr="00196E5D">
              <w:rPr>
                <w:rFonts w:ascii="Times New Roman" w:eastAsia="Times New Roman" w:hAnsi="Times New Roman"/>
              </w:rPr>
              <w:t>к</w:t>
            </w:r>
            <w:r w:rsidRPr="00196E5D">
              <w:rPr>
                <w:rFonts w:ascii="Times New Roman" w:eastAsia="Times New Roman" w:hAnsi="Times New Roman"/>
              </w:rPr>
              <w:t>тивного пр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ектирования. Осознание роли знач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тельных с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бытий и ли</w:t>
            </w:r>
            <w:r w:rsidRPr="00196E5D">
              <w:rPr>
                <w:rFonts w:ascii="Times New Roman" w:eastAsia="Times New Roman" w:hAnsi="Times New Roman"/>
              </w:rPr>
              <w:t>ч</w:t>
            </w:r>
            <w:r w:rsidRPr="00196E5D">
              <w:rPr>
                <w:rFonts w:ascii="Times New Roman" w:eastAsia="Times New Roman" w:hAnsi="Times New Roman"/>
              </w:rPr>
              <w:t>ностей в и</w:t>
            </w:r>
            <w:r w:rsidRPr="00196E5D">
              <w:rPr>
                <w:rFonts w:ascii="Times New Roman" w:eastAsia="Times New Roman" w:hAnsi="Times New Roman"/>
              </w:rPr>
              <w:t>с</w:t>
            </w:r>
            <w:r w:rsidRPr="00196E5D">
              <w:rPr>
                <w:rFonts w:ascii="Times New Roman" w:eastAsia="Times New Roman" w:hAnsi="Times New Roman"/>
              </w:rPr>
              <w:t>тории Дре</w:t>
            </w:r>
            <w:r w:rsidRPr="00196E5D">
              <w:rPr>
                <w:rFonts w:ascii="Times New Roman" w:eastAsia="Times New Roman" w:hAnsi="Times New Roman"/>
              </w:rPr>
              <w:t>в</w:t>
            </w:r>
            <w:r w:rsidRPr="00196E5D">
              <w:rPr>
                <w:rFonts w:ascii="Times New Roman" w:eastAsia="Times New Roman" w:hAnsi="Times New Roman"/>
              </w:rPr>
              <w:t>него мира, места истор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ческого и культурного наследия древних о</w:t>
            </w:r>
            <w:r w:rsidRPr="00196E5D">
              <w:rPr>
                <w:rFonts w:ascii="Times New Roman" w:eastAsia="Times New Roman" w:hAnsi="Times New Roman"/>
              </w:rPr>
              <w:t>б</w:t>
            </w:r>
            <w:r w:rsidRPr="00196E5D">
              <w:rPr>
                <w:rFonts w:ascii="Times New Roman" w:eastAsia="Times New Roman" w:hAnsi="Times New Roman"/>
              </w:rPr>
              <w:lastRenderedPageBreak/>
              <w:t>ществ в м</w:t>
            </w:r>
            <w:r w:rsidRPr="00196E5D">
              <w:rPr>
                <w:rFonts w:ascii="Times New Roman" w:eastAsia="Times New Roman" w:hAnsi="Times New Roman"/>
              </w:rPr>
              <w:t>и</w:t>
            </w:r>
            <w:r w:rsidRPr="00196E5D">
              <w:rPr>
                <w:rFonts w:ascii="Times New Roman" w:eastAsia="Times New Roman" w:hAnsi="Times New Roman"/>
              </w:rPr>
              <w:t>ровой ист</w:t>
            </w:r>
            <w:r w:rsidRPr="00196E5D">
              <w:rPr>
                <w:rFonts w:ascii="Times New Roman" w:eastAsia="Times New Roman" w:hAnsi="Times New Roman"/>
              </w:rPr>
              <w:t>о</w:t>
            </w:r>
            <w:r w:rsidRPr="00196E5D">
              <w:rPr>
                <w:rFonts w:ascii="Times New Roman" w:eastAsia="Times New Roman" w:hAnsi="Times New Roman"/>
              </w:rPr>
              <w:t>рии</w:t>
            </w:r>
          </w:p>
        </w:tc>
        <w:tc>
          <w:tcPr>
            <w:tcW w:w="812" w:type="dxa"/>
          </w:tcPr>
          <w:p w:rsidR="00196E5D" w:rsidRPr="00196E5D" w:rsidRDefault="00196E5D" w:rsidP="00196E5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</w:tbl>
    <w:p w:rsidR="00AC56FB" w:rsidRDefault="00AC56FB" w:rsidP="0050394D">
      <w:pPr>
        <w:rPr>
          <w:rFonts w:ascii="Times New Roman" w:hAnsi="Times New Roman"/>
          <w:b/>
          <w:sz w:val="28"/>
          <w:szCs w:val="28"/>
          <w:u w:val="single"/>
        </w:rPr>
      </w:pPr>
    </w:p>
    <w:p w:rsidR="00AC56FB" w:rsidRDefault="00AC56FB" w:rsidP="00164FB5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AC56FB" w:rsidRPr="0050394D" w:rsidRDefault="00AC56FB" w:rsidP="0050394D">
      <w:pPr>
        <w:autoSpaceDE w:val="0"/>
        <w:autoSpaceDN w:val="0"/>
        <w:adjustRightInd w:val="0"/>
        <w:spacing w:after="0" w:line="240" w:lineRule="auto"/>
        <w:ind w:firstLine="293"/>
        <w:jc w:val="both"/>
        <w:rPr>
          <w:rFonts w:ascii="Times New Roman" w:hAnsi="Times New Roman"/>
          <w:lang w:eastAsia="ru-RU"/>
        </w:rPr>
      </w:pPr>
    </w:p>
    <w:p w:rsidR="00164FB5" w:rsidRPr="003A705B" w:rsidRDefault="00164FB5" w:rsidP="00164FB5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Описание  </w:t>
      </w:r>
      <w:r w:rsidRPr="003A705B">
        <w:rPr>
          <w:rFonts w:ascii="Times New Roman" w:hAnsi="Times New Roman"/>
          <w:b/>
          <w:sz w:val="28"/>
          <w:szCs w:val="28"/>
          <w:u w:val="single"/>
        </w:rPr>
        <w:t>материально-техниче</w:t>
      </w:r>
      <w:r>
        <w:rPr>
          <w:rFonts w:ascii="Times New Roman" w:hAnsi="Times New Roman"/>
          <w:b/>
          <w:sz w:val="28"/>
          <w:szCs w:val="28"/>
          <w:u w:val="single"/>
        </w:rPr>
        <w:t>ского обеспечения образовательной деятельности</w:t>
      </w:r>
    </w:p>
    <w:p w:rsidR="00164FB5" w:rsidRPr="00797FBC" w:rsidRDefault="00164FB5" w:rsidP="00164FB5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64FB5" w:rsidRPr="003A705B" w:rsidRDefault="00164FB5" w:rsidP="00164FB5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Технические</w:t>
      </w:r>
      <w:r w:rsidRPr="003A705B">
        <w:rPr>
          <w:rFonts w:ascii="Times New Roman" w:hAnsi="Times New Roman"/>
          <w:b/>
          <w:sz w:val="24"/>
          <w:szCs w:val="24"/>
        </w:rPr>
        <w:t xml:space="preserve"> средства:</w:t>
      </w:r>
    </w:p>
    <w:p w:rsidR="00164FB5" w:rsidRPr="00F76294" w:rsidRDefault="00164FB5" w:rsidP="00164FB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F76294">
        <w:rPr>
          <w:rFonts w:ascii="Times New Roman" w:hAnsi="Times New Roman"/>
          <w:sz w:val="24"/>
          <w:szCs w:val="24"/>
        </w:rPr>
        <w:t>Проектор</w:t>
      </w:r>
    </w:p>
    <w:p w:rsidR="00164FB5" w:rsidRPr="00F76294" w:rsidRDefault="00164FB5" w:rsidP="00164FB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F76294">
        <w:rPr>
          <w:rFonts w:ascii="Times New Roman" w:hAnsi="Times New Roman"/>
          <w:sz w:val="24"/>
          <w:szCs w:val="24"/>
        </w:rPr>
        <w:t>Компьютер</w:t>
      </w:r>
    </w:p>
    <w:p w:rsidR="00164FB5" w:rsidRPr="00F76294" w:rsidRDefault="00164FB5" w:rsidP="00164FB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F76294">
        <w:rPr>
          <w:rFonts w:ascii="Times New Roman" w:hAnsi="Times New Roman"/>
          <w:sz w:val="24"/>
          <w:szCs w:val="24"/>
        </w:rPr>
        <w:t>Интерактивная доска</w:t>
      </w:r>
    </w:p>
    <w:p w:rsidR="00164FB5" w:rsidRPr="003A705B" w:rsidRDefault="00164FB5" w:rsidP="00164FB5">
      <w:pPr>
        <w:spacing w:after="0" w:line="270" w:lineRule="atLeast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r w:rsidRPr="003A70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Электронные пособия:</w:t>
      </w:r>
    </w:p>
    <w:p w:rsidR="00164FB5" w:rsidRPr="003A705B" w:rsidRDefault="00164FB5" w:rsidP="00164FB5">
      <w:pPr>
        <w:spacing w:after="0" w:line="270" w:lineRule="atLeast"/>
        <w:ind w:left="108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64FB5" w:rsidRPr="003A705B" w:rsidRDefault="00164FB5" w:rsidP="00164FB5">
      <w:pPr>
        <w:numPr>
          <w:ilvl w:val="0"/>
          <w:numId w:val="1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 xml:space="preserve">Виртуальная школа Кирилла и </w:t>
      </w:r>
      <w:proofErr w:type="spellStart"/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>Мефодия</w:t>
      </w:r>
      <w:proofErr w:type="spellEnd"/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 xml:space="preserve">. Уроки отечественной истории. XIX – </w:t>
      </w:r>
      <w:proofErr w:type="spellStart"/>
      <w:proofErr w:type="gramStart"/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>XX</w:t>
      </w:r>
      <w:proofErr w:type="gramEnd"/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>вв</w:t>
      </w:r>
      <w:proofErr w:type="spellEnd"/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64FB5" w:rsidRPr="003A705B" w:rsidRDefault="00164FB5" w:rsidP="00164FB5">
      <w:pPr>
        <w:numPr>
          <w:ilvl w:val="0"/>
          <w:numId w:val="1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>Учебное электронное издание «Всеобщая история». «1С»   Образовательная коллекция (</w:t>
      </w:r>
      <w:proofErr w:type="spellStart"/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>Кордис&amp;Медиа</w:t>
      </w:r>
      <w:proofErr w:type="spellEnd"/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>).</w:t>
      </w:r>
    </w:p>
    <w:p w:rsidR="00164FB5" w:rsidRPr="003A705B" w:rsidRDefault="00164FB5" w:rsidP="00164FB5">
      <w:pPr>
        <w:numPr>
          <w:ilvl w:val="0"/>
          <w:numId w:val="1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 xml:space="preserve">Программа «Энциклопедия истории России 862-1917». -  «Интерактивный мир». АО </w:t>
      </w:r>
      <w:proofErr w:type="spellStart"/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>Коминфо</w:t>
      </w:r>
      <w:proofErr w:type="spellEnd"/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64FB5" w:rsidRPr="003A705B" w:rsidRDefault="00164FB5" w:rsidP="00164FB5">
      <w:pPr>
        <w:numPr>
          <w:ilvl w:val="0"/>
          <w:numId w:val="1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705B">
        <w:rPr>
          <w:rFonts w:ascii="Times New Roman" w:hAnsi="Times New Roman"/>
          <w:sz w:val="24"/>
          <w:szCs w:val="24"/>
        </w:rPr>
        <w:t>Шедевры русской жи</w:t>
      </w:r>
      <w:r>
        <w:rPr>
          <w:rFonts w:ascii="Times New Roman" w:hAnsi="Times New Roman"/>
          <w:sz w:val="24"/>
          <w:szCs w:val="24"/>
        </w:rPr>
        <w:t>вописи. «Кирилл и Мефодий», 2009</w:t>
      </w:r>
    </w:p>
    <w:p w:rsidR="00164FB5" w:rsidRPr="003A705B" w:rsidRDefault="00164FB5" w:rsidP="00164FB5">
      <w:pPr>
        <w:numPr>
          <w:ilvl w:val="0"/>
          <w:numId w:val="1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705B">
        <w:rPr>
          <w:rFonts w:ascii="Times New Roman" w:hAnsi="Times New Roman"/>
          <w:sz w:val="24"/>
          <w:szCs w:val="24"/>
        </w:rPr>
        <w:t xml:space="preserve">Мировая художественная культура. 2 </w:t>
      </w:r>
      <w:r w:rsidRPr="003A705B">
        <w:rPr>
          <w:rFonts w:ascii="Times New Roman" w:hAnsi="Times New Roman"/>
          <w:sz w:val="24"/>
          <w:szCs w:val="24"/>
          <w:lang w:val="en-US"/>
        </w:rPr>
        <w:t>cd</w:t>
      </w:r>
      <w:r>
        <w:rPr>
          <w:rFonts w:ascii="Times New Roman" w:hAnsi="Times New Roman"/>
          <w:sz w:val="24"/>
          <w:szCs w:val="24"/>
        </w:rPr>
        <w:t>. ЗАО «Новый диск», 2008</w:t>
      </w:r>
    </w:p>
    <w:p w:rsidR="00164FB5" w:rsidRPr="003A705B" w:rsidRDefault="00164FB5" w:rsidP="00164FB5">
      <w:pPr>
        <w:numPr>
          <w:ilvl w:val="0"/>
          <w:numId w:val="1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705B">
        <w:rPr>
          <w:rFonts w:ascii="Times New Roman" w:hAnsi="Times New Roman"/>
          <w:sz w:val="24"/>
          <w:szCs w:val="24"/>
          <w:lang w:eastAsia="ru-RU"/>
        </w:rPr>
        <w:t xml:space="preserve">Электронное учебное издание (ЭУИ) «Отечественная история (до начала ХХ </w:t>
      </w:r>
      <w:proofErr w:type="gramStart"/>
      <w:r w:rsidRPr="003A705B">
        <w:rPr>
          <w:rFonts w:ascii="Times New Roman" w:hAnsi="Times New Roman"/>
          <w:sz w:val="24"/>
          <w:szCs w:val="24"/>
          <w:lang w:eastAsia="ru-RU"/>
        </w:rPr>
        <w:t>в</w:t>
      </w:r>
      <w:proofErr w:type="gramEnd"/>
      <w:r w:rsidRPr="003A705B">
        <w:rPr>
          <w:rFonts w:ascii="Times New Roman" w:hAnsi="Times New Roman"/>
          <w:sz w:val="24"/>
          <w:szCs w:val="24"/>
          <w:lang w:eastAsia="ru-RU"/>
        </w:rPr>
        <w:t>.)»</w:t>
      </w:r>
    </w:p>
    <w:p w:rsidR="00164FB5" w:rsidRPr="00797FBC" w:rsidRDefault="00164FB5" w:rsidP="00164FB5">
      <w:pPr>
        <w:numPr>
          <w:ilvl w:val="0"/>
          <w:numId w:val="1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705B">
        <w:rPr>
          <w:rFonts w:ascii="Times New Roman" w:hAnsi="Times New Roman"/>
          <w:sz w:val="24"/>
          <w:szCs w:val="24"/>
          <w:lang w:eastAsia="ru-RU"/>
        </w:rPr>
        <w:t>Библиотека электронных наглядных пособий. ЗАО «ИНФОСТУДИЯ ЭКОН».</w:t>
      </w:r>
    </w:p>
    <w:p w:rsidR="00164FB5" w:rsidRDefault="00164FB5" w:rsidP="00164FB5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8. </w:t>
      </w:r>
      <w:r w:rsidRPr="00797FB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«Большая энциклопедия Кирилла и </w:t>
      </w:r>
      <w:proofErr w:type="spellStart"/>
      <w:r w:rsidRPr="00797FB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Мефодия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», 2008</w:t>
      </w:r>
      <w:r w:rsidRPr="00797FB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     </w:t>
      </w:r>
    </w:p>
    <w:p w:rsidR="00164FB5" w:rsidRPr="00797FBC" w:rsidRDefault="00164FB5" w:rsidP="00164FB5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  <w:lang w:eastAsia="ru-RU"/>
        </w:rPr>
      </w:pPr>
      <w:r>
        <w:rPr>
          <w:rFonts w:ascii="Sylfaen" w:eastAsia="Times New Roman" w:hAnsi="Sylfaen"/>
          <w:color w:val="000000"/>
          <w:sz w:val="24"/>
          <w:szCs w:val="24"/>
          <w:lang w:eastAsia="ru-RU"/>
        </w:rPr>
        <w:lastRenderedPageBreak/>
        <w:t>9.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797FB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«Интерактивный курс подготовки ЕГЭ. История»,  2007                       </w:t>
      </w:r>
    </w:p>
    <w:p w:rsidR="00164FB5" w:rsidRPr="00797FBC" w:rsidRDefault="00164FB5" w:rsidP="00164FB5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10.</w:t>
      </w:r>
      <w:r w:rsidRPr="00797FB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Кадневский В. «История России. Тестовый комплекс»,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2007</w:t>
      </w:r>
    </w:p>
    <w:p w:rsidR="00164FB5" w:rsidRPr="003A705B" w:rsidRDefault="00164FB5" w:rsidP="00164FB5">
      <w:pPr>
        <w:spacing w:after="0" w:line="270" w:lineRule="atLeast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164FB5" w:rsidRDefault="00164FB5" w:rsidP="00164FB5">
      <w:pPr>
        <w:spacing w:after="0" w:line="270" w:lineRule="atLeast"/>
        <w:ind w:left="36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          </w:t>
      </w:r>
      <w:r w:rsidRPr="003A70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Ресурсы Интернет</w:t>
      </w:r>
    </w:p>
    <w:p w:rsidR="00164FB5" w:rsidRPr="003A705B" w:rsidRDefault="00164FB5" w:rsidP="00164FB5">
      <w:pPr>
        <w:spacing w:after="0" w:line="270" w:lineRule="atLeast"/>
        <w:ind w:left="36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64FB5" w:rsidRPr="003A705B" w:rsidRDefault="005C4F34" w:rsidP="00164FB5">
      <w:pPr>
        <w:numPr>
          <w:ilvl w:val="0"/>
          <w:numId w:val="17"/>
        </w:numPr>
        <w:spacing w:after="0" w:line="270" w:lineRule="atLeast"/>
        <w:ind w:left="360"/>
        <w:rPr>
          <w:rFonts w:ascii="Arial" w:eastAsia="Times New Roman" w:hAnsi="Arial" w:cs="Arial"/>
          <w:sz w:val="24"/>
          <w:szCs w:val="24"/>
          <w:lang w:eastAsia="ru-RU"/>
        </w:rPr>
      </w:pPr>
      <w:hyperlink r:id="rId6" w:history="1">
        <w:r w:rsidR="00164FB5" w:rsidRPr="003A705B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http://fcior.edu.ru/</w:t>
        </w:r>
      </w:hyperlink>
      <w:r w:rsidR="00164FB5" w:rsidRPr="003A705B">
        <w:rPr>
          <w:rFonts w:ascii="Times New Roman" w:eastAsia="Times New Roman" w:hAnsi="Times New Roman"/>
          <w:sz w:val="24"/>
          <w:szCs w:val="24"/>
          <w:lang w:eastAsia="ru-RU"/>
        </w:rPr>
        <w:t> Федеральный центр информационно-образовательных ресурсов.</w:t>
      </w:r>
    </w:p>
    <w:p w:rsidR="00164FB5" w:rsidRPr="003A705B" w:rsidRDefault="005C4F34" w:rsidP="00164FB5">
      <w:pPr>
        <w:numPr>
          <w:ilvl w:val="0"/>
          <w:numId w:val="17"/>
        </w:numPr>
        <w:spacing w:after="0" w:line="270" w:lineRule="atLeast"/>
        <w:ind w:left="360"/>
        <w:rPr>
          <w:rFonts w:ascii="Arial" w:eastAsia="Times New Roman" w:hAnsi="Arial" w:cs="Arial"/>
          <w:sz w:val="24"/>
          <w:szCs w:val="24"/>
          <w:lang w:eastAsia="ru-RU"/>
        </w:rPr>
      </w:pPr>
      <w:hyperlink r:id="rId7" w:history="1">
        <w:r w:rsidR="00164FB5" w:rsidRPr="003A705B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http://school-collection.edu.ru/</w:t>
        </w:r>
      </w:hyperlink>
      <w:r w:rsidR="00164FB5" w:rsidRPr="003A705B">
        <w:rPr>
          <w:rFonts w:ascii="Times New Roman" w:eastAsia="Times New Roman" w:hAnsi="Times New Roman"/>
          <w:sz w:val="24"/>
          <w:szCs w:val="24"/>
          <w:lang w:eastAsia="ru-RU"/>
        </w:rPr>
        <w:t>  Единая коллекция цифровых образовательных ресурсов.</w:t>
      </w:r>
    </w:p>
    <w:p w:rsidR="00164FB5" w:rsidRPr="003A705B" w:rsidRDefault="005C4F34" w:rsidP="00164FB5">
      <w:pPr>
        <w:numPr>
          <w:ilvl w:val="0"/>
          <w:numId w:val="17"/>
        </w:num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hyperlink r:id="rId8" w:history="1">
        <w:r w:rsidR="00164FB5" w:rsidRPr="003A705B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http://museum.ru/</w:t>
        </w:r>
      </w:hyperlink>
      <w:r w:rsidR="00164FB5" w:rsidRPr="003A705B">
        <w:rPr>
          <w:rFonts w:ascii="Times New Roman" w:eastAsia="Times New Roman" w:hAnsi="Times New Roman"/>
          <w:sz w:val="24"/>
          <w:szCs w:val="24"/>
          <w:lang w:eastAsia="ru-RU"/>
        </w:rPr>
        <w:t>  Портал «Музеи России».</w:t>
      </w:r>
    </w:p>
    <w:p w:rsidR="00164FB5" w:rsidRPr="003A705B" w:rsidRDefault="00164FB5" w:rsidP="00164FB5">
      <w:pPr>
        <w:spacing w:after="0" w:line="270" w:lineRule="atLeast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164FB5" w:rsidRPr="003A705B" w:rsidRDefault="00164FB5" w:rsidP="00164FB5">
      <w:p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164FB5" w:rsidRPr="00546D3D" w:rsidRDefault="00164FB5" w:rsidP="00164FB5">
      <w:p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Pr="003A705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546D3D">
        <w:rPr>
          <w:rFonts w:ascii="Times New Roman" w:eastAsia="Times New Roman" w:hAnsi="Times New Roman"/>
          <w:sz w:val="24"/>
          <w:szCs w:val="24"/>
          <w:lang w:eastAsia="ru-RU"/>
        </w:rPr>
        <w:t>Сайты учителей истории и обществознания:</w:t>
      </w:r>
    </w:p>
    <w:p w:rsidR="00164FB5" w:rsidRPr="003A705B" w:rsidRDefault="00164FB5" w:rsidP="00164FB5">
      <w:p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164FB5" w:rsidRPr="003A705B" w:rsidRDefault="00164FB5" w:rsidP="00164FB5">
      <w:pPr>
        <w:spacing w:before="100" w:beforeAutospacing="1"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sz w:val="24"/>
          <w:szCs w:val="24"/>
        </w:rPr>
        <w:t>1.</w:t>
      </w:r>
      <w:hyperlink r:id="rId9" w:tgtFrame="_blank" w:history="1">
        <w:r w:rsidRPr="003A705B">
          <w:rPr>
            <w:rStyle w:val="af5"/>
            <w:rFonts w:ascii="Garamond" w:eastAsia="Times New Roman" w:hAnsi="Garamond"/>
            <w:b/>
            <w:bCs/>
            <w:sz w:val="24"/>
            <w:szCs w:val="24"/>
            <w:lang w:eastAsia="ru-RU"/>
          </w:rPr>
          <w:t>http://uchitell.ucoz.ru/</w:t>
        </w:r>
      </w:hyperlink>
      <w:r w:rsidRPr="003A705B">
        <w:rPr>
          <w:rFonts w:ascii="Garamond" w:eastAsia="Times New Roman" w:hAnsi="Garamond"/>
          <w:sz w:val="24"/>
          <w:szCs w:val="24"/>
          <w:lang w:eastAsia="ru-RU"/>
        </w:rPr>
        <w:t> - сайт </w:t>
      </w:r>
      <w:proofErr w:type="spellStart"/>
      <w:r w:rsidRPr="003A705B">
        <w:rPr>
          <w:rFonts w:ascii="Garamond" w:eastAsia="Times New Roman" w:hAnsi="Garamond"/>
          <w:sz w:val="24"/>
          <w:szCs w:val="24"/>
          <w:lang w:eastAsia="ru-RU"/>
        </w:rPr>
        <w:t>Сладкевича</w:t>
      </w:r>
      <w:proofErr w:type="spellEnd"/>
      <w:r w:rsidRPr="003A705B">
        <w:rPr>
          <w:rFonts w:ascii="Garamond" w:eastAsia="Times New Roman" w:hAnsi="Garamond"/>
          <w:sz w:val="24"/>
          <w:szCs w:val="24"/>
          <w:lang w:eastAsia="ru-RU"/>
        </w:rPr>
        <w:t xml:space="preserve"> Олега Ивановича  предназначен для учителей истории и права. </w:t>
      </w:r>
    </w:p>
    <w:p w:rsidR="00164FB5" w:rsidRPr="003A705B" w:rsidRDefault="00164FB5" w:rsidP="00164FB5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  <w:lang w:eastAsia="ru-RU"/>
        </w:rPr>
      </w:pPr>
      <w:r>
        <w:rPr>
          <w:sz w:val="24"/>
          <w:szCs w:val="24"/>
        </w:rPr>
        <w:t>2.</w:t>
      </w:r>
      <w:hyperlink r:id="rId10" w:tgtFrame="_blank" w:history="1">
        <w:r w:rsidRPr="003A705B">
          <w:rPr>
            <w:rStyle w:val="af5"/>
            <w:rFonts w:ascii="Garamond" w:eastAsia="Times New Roman" w:hAnsi="Garamond"/>
            <w:b/>
            <w:bCs/>
            <w:sz w:val="24"/>
            <w:szCs w:val="24"/>
            <w:lang w:eastAsia="ru-RU"/>
          </w:rPr>
          <w:t>http://ivanna-olga.narod.ru/</w:t>
        </w:r>
      </w:hyperlink>
      <w:r w:rsidRPr="003A705B">
        <w:rPr>
          <w:rFonts w:ascii="Garamond" w:eastAsia="Times New Roman" w:hAnsi="Garamond"/>
          <w:sz w:val="24"/>
          <w:szCs w:val="24"/>
          <w:lang w:eastAsia="ru-RU"/>
        </w:rPr>
        <w:t xml:space="preserve"> - сайт учителя истории Ивановой Ольги Ивановны.  </w:t>
      </w:r>
    </w:p>
    <w:p w:rsidR="00164FB5" w:rsidRPr="003A705B" w:rsidRDefault="00164FB5" w:rsidP="00164FB5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  <w:lang w:eastAsia="ru-RU"/>
        </w:rPr>
      </w:pPr>
      <w:r>
        <w:rPr>
          <w:sz w:val="24"/>
          <w:szCs w:val="24"/>
        </w:rPr>
        <w:t>3.</w:t>
      </w:r>
      <w:hyperlink r:id="rId11" w:tgtFrame="_blank" w:history="1">
        <w:r w:rsidRPr="003A705B">
          <w:rPr>
            <w:rStyle w:val="af5"/>
            <w:rFonts w:ascii="Garamond" w:eastAsia="Times New Roman" w:hAnsi="Garamond"/>
            <w:b/>
            <w:bCs/>
            <w:sz w:val="24"/>
            <w:szCs w:val="24"/>
            <w:lang w:eastAsia="ru-RU"/>
          </w:rPr>
          <w:t>http://ant-m.ucoz.ru/</w:t>
        </w:r>
      </w:hyperlink>
      <w:r w:rsidRPr="003A705B">
        <w:rPr>
          <w:rFonts w:ascii="Garamond" w:eastAsia="Times New Roman" w:hAnsi="Garamond"/>
          <w:b/>
          <w:bCs/>
          <w:sz w:val="24"/>
          <w:szCs w:val="24"/>
          <w:lang w:eastAsia="ru-RU"/>
        </w:rPr>
        <w:t> </w:t>
      </w:r>
      <w:r w:rsidRPr="003A705B">
        <w:rPr>
          <w:rFonts w:ascii="Garamond" w:eastAsia="Times New Roman" w:hAnsi="Garamond"/>
          <w:sz w:val="24"/>
          <w:szCs w:val="24"/>
          <w:lang w:eastAsia="ru-RU"/>
        </w:rPr>
        <w:t>-  "Виртуальный кабинет истории и обществознания".  </w:t>
      </w:r>
    </w:p>
    <w:p w:rsidR="00164FB5" w:rsidRPr="003A705B" w:rsidRDefault="00164FB5" w:rsidP="00164FB5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  <w:lang w:eastAsia="ru-RU"/>
        </w:rPr>
      </w:pPr>
      <w:r>
        <w:rPr>
          <w:sz w:val="24"/>
          <w:szCs w:val="24"/>
        </w:rPr>
        <w:t>4.</w:t>
      </w:r>
      <w:hyperlink r:id="rId12" w:tgtFrame="_blank" w:history="1">
        <w:r w:rsidRPr="003A705B">
          <w:rPr>
            <w:rStyle w:val="af5"/>
            <w:rFonts w:ascii="Garamond" w:eastAsia="Times New Roman" w:hAnsi="Garamond"/>
            <w:b/>
            <w:bCs/>
            <w:sz w:val="24"/>
            <w:szCs w:val="24"/>
            <w:lang w:eastAsia="ru-RU"/>
          </w:rPr>
          <w:t>http://pari1977.narod.ru/index.htm</w:t>
        </w:r>
      </w:hyperlink>
      <w:r w:rsidRPr="003A705B">
        <w:rPr>
          <w:rFonts w:ascii="Garamond" w:eastAsia="Times New Roman" w:hAnsi="Garamond"/>
          <w:sz w:val="24"/>
          <w:szCs w:val="24"/>
          <w:lang w:eastAsia="ru-RU"/>
        </w:rPr>
        <w:t xml:space="preserve"> -  сайт учителя истории </w:t>
      </w:r>
      <w:proofErr w:type="spellStart"/>
      <w:r w:rsidRPr="003A705B">
        <w:rPr>
          <w:rFonts w:ascii="Garamond" w:eastAsia="Times New Roman" w:hAnsi="Garamond"/>
          <w:sz w:val="24"/>
          <w:szCs w:val="24"/>
          <w:lang w:eastAsia="ru-RU"/>
        </w:rPr>
        <w:t>Больщиковой</w:t>
      </w:r>
      <w:proofErr w:type="spellEnd"/>
      <w:r w:rsidRPr="003A705B">
        <w:rPr>
          <w:rFonts w:ascii="Garamond" w:eastAsia="Times New Roman" w:hAnsi="Garamond"/>
          <w:sz w:val="24"/>
          <w:szCs w:val="24"/>
          <w:lang w:eastAsia="ru-RU"/>
        </w:rPr>
        <w:t xml:space="preserve"> Натальи Федоровны. </w:t>
      </w:r>
    </w:p>
    <w:p w:rsidR="00164FB5" w:rsidRPr="003A705B" w:rsidRDefault="00164FB5" w:rsidP="00164FB5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  <w:lang w:eastAsia="ru-RU"/>
        </w:rPr>
      </w:pPr>
      <w:r>
        <w:rPr>
          <w:sz w:val="24"/>
          <w:szCs w:val="24"/>
        </w:rPr>
        <w:t>5.</w:t>
      </w:r>
      <w:hyperlink r:id="rId13" w:tgtFrame="_blank" w:history="1">
        <w:r w:rsidRPr="003A705B">
          <w:rPr>
            <w:rStyle w:val="af5"/>
            <w:rFonts w:ascii="Garamond" w:eastAsia="Times New Roman" w:hAnsi="Garamond"/>
            <w:b/>
            <w:bCs/>
            <w:sz w:val="24"/>
            <w:szCs w:val="24"/>
            <w:lang w:eastAsia="ru-RU"/>
          </w:rPr>
          <w:t>http://www.lyamtseva.ru/</w:t>
        </w:r>
      </w:hyperlink>
      <w:r w:rsidRPr="003A705B">
        <w:rPr>
          <w:rFonts w:ascii="Garamond" w:eastAsia="Times New Roman" w:hAnsi="Garamond"/>
          <w:sz w:val="24"/>
          <w:szCs w:val="24"/>
          <w:lang w:eastAsia="ru-RU"/>
        </w:rPr>
        <w:t xml:space="preserve"> - персональный сайт </w:t>
      </w:r>
      <w:proofErr w:type="spellStart"/>
      <w:r w:rsidRPr="003A705B">
        <w:rPr>
          <w:rFonts w:ascii="Garamond" w:eastAsia="Times New Roman" w:hAnsi="Garamond"/>
          <w:sz w:val="24"/>
          <w:szCs w:val="24"/>
          <w:lang w:eastAsia="ru-RU"/>
        </w:rPr>
        <w:t>Лямцевой</w:t>
      </w:r>
      <w:proofErr w:type="spellEnd"/>
      <w:r w:rsidRPr="003A705B">
        <w:rPr>
          <w:rFonts w:ascii="Garamond" w:eastAsia="Times New Roman" w:hAnsi="Garamond"/>
          <w:sz w:val="24"/>
          <w:szCs w:val="24"/>
          <w:lang w:eastAsia="ru-RU"/>
        </w:rPr>
        <w:t xml:space="preserve"> Надежды Михайловны. </w:t>
      </w:r>
    </w:p>
    <w:p w:rsidR="00164FB5" w:rsidRPr="003A705B" w:rsidRDefault="00164FB5" w:rsidP="00164FB5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  <w:lang w:eastAsia="ru-RU"/>
        </w:rPr>
      </w:pPr>
      <w:r>
        <w:rPr>
          <w:sz w:val="24"/>
          <w:szCs w:val="24"/>
        </w:rPr>
        <w:t>6.</w:t>
      </w:r>
      <w:hyperlink r:id="rId14" w:tgtFrame="_blank" w:history="1">
        <w:r w:rsidRPr="003A705B">
          <w:rPr>
            <w:rStyle w:val="af5"/>
            <w:rFonts w:ascii="Times New Roman" w:eastAsia="Times New Roman" w:hAnsi="Times New Roman"/>
            <w:b/>
            <w:bCs/>
            <w:sz w:val="24"/>
            <w:szCs w:val="24"/>
            <w:lang w:eastAsia="ru-RU"/>
          </w:rPr>
          <w:t>http://ideolog8.narod.ru/</w:t>
        </w:r>
      </w:hyperlink>
      <w:r w:rsidRPr="003A70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>- персональный сайт  учителя истории </w:t>
      </w:r>
      <w:proofErr w:type="spellStart"/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>Бочарова</w:t>
      </w:r>
      <w:proofErr w:type="spellEnd"/>
      <w:r w:rsidRPr="003A705B">
        <w:rPr>
          <w:rFonts w:ascii="Times New Roman" w:eastAsia="Times New Roman" w:hAnsi="Times New Roman"/>
          <w:sz w:val="24"/>
          <w:szCs w:val="24"/>
          <w:lang w:eastAsia="ru-RU"/>
        </w:rPr>
        <w:t xml:space="preserve"> А.Ю.  </w:t>
      </w:r>
    </w:p>
    <w:p w:rsidR="00164FB5" w:rsidRPr="003A705B" w:rsidRDefault="00164FB5" w:rsidP="00164FB5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  <w:lang w:eastAsia="ru-RU"/>
        </w:rPr>
      </w:pPr>
      <w:r>
        <w:rPr>
          <w:sz w:val="24"/>
          <w:szCs w:val="24"/>
        </w:rPr>
        <w:t>7.</w:t>
      </w:r>
      <w:hyperlink r:id="rId15" w:tgtFrame="_blank" w:history="1">
        <w:r w:rsidRPr="003A705B">
          <w:rPr>
            <w:rStyle w:val="af5"/>
            <w:rFonts w:ascii="Garamond" w:eastAsia="Times New Roman" w:hAnsi="Garamond"/>
            <w:b/>
            <w:bCs/>
            <w:sz w:val="24"/>
            <w:szCs w:val="24"/>
            <w:lang w:eastAsia="ru-RU"/>
          </w:rPr>
          <w:t>http://notik.ucoz.ru/</w:t>
        </w:r>
      </w:hyperlink>
      <w:r w:rsidRPr="003A705B">
        <w:rPr>
          <w:rFonts w:ascii="Garamond" w:eastAsia="Times New Roman" w:hAnsi="Garamond"/>
          <w:sz w:val="24"/>
          <w:szCs w:val="24"/>
          <w:lang w:eastAsia="ru-RU"/>
        </w:rPr>
        <w:t> - персональный сайт учителя истории Зайцевой Н. В. </w:t>
      </w:r>
    </w:p>
    <w:p w:rsidR="00164FB5" w:rsidRPr="003A705B" w:rsidRDefault="00164FB5" w:rsidP="00164FB5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  <w:lang w:eastAsia="ru-RU"/>
        </w:rPr>
      </w:pPr>
      <w:r>
        <w:rPr>
          <w:sz w:val="24"/>
          <w:szCs w:val="24"/>
        </w:rPr>
        <w:t>8.</w:t>
      </w:r>
      <w:hyperlink r:id="rId16" w:tgtFrame="_blank" w:history="1">
        <w:r w:rsidRPr="003A705B">
          <w:rPr>
            <w:rStyle w:val="af5"/>
            <w:rFonts w:ascii="Garamond" w:eastAsia="Times New Roman" w:hAnsi="Garamond"/>
            <w:b/>
            <w:bCs/>
            <w:sz w:val="24"/>
            <w:szCs w:val="24"/>
            <w:lang w:eastAsia="ru-RU"/>
          </w:rPr>
          <w:t>http://tgi65.ucoz.ru/</w:t>
        </w:r>
      </w:hyperlink>
      <w:r w:rsidRPr="003A705B">
        <w:rPr>
          <w:rFonts w:ascii="Garamond" w:eastAsia="Times New Roman" w:hAnsi="Garamond"/>
          <w:sz w:val="24"/>
          <w:szCs w:val="24"/>
          <w:lang w:eastAsia="ru-RU"/>
        </w:rPr>
        <w:t xml:space="preserve"> - персональный сайт учителя истории </w:t>
      </w:r>
      <w:proofErr w:type="spellStart"/>
      <w:r w:rsidRPr="003A705B">
        <w:rPr>
          <w:rFonts w:ascii="Garamond" w:eastAsia="Times New Roman" w:hAnsi="Garamond"/>
          <w:sz w:val="24"/>
          <w:szCs w:val="24"/>
          <w:lang w:eastAsia="ru-RU"/>
        </w:rPr>
        <w:t>Танченко</w:t>
      </w:r>
      <w:proofErr w:type="spellEnd"/>
      <w:r w:rsidRPr="003A705B">
        <w:rPr>
          <w:rFonts w:ascii="Garamond" w:eastAsia="Times New Roman" w:hAnsi="Garamond"/>
          <w:sz w:val="24"/>
          <w:szCs w:val="24"/>
          <w:lang w:eastAsia="ru-RU"/>
        </w:rPr>
        <w:t xml:space="preserve"> Г.И. </w:t>
      </w:r>
    </w:p>
    <w:p w:rsidR="00164FB5" w:rsidRPr="003A705B" w:rsidRDefault="00164FB5" w:rsidP="00164FB5">
      <w:pPr>
        <w:spacing w:before="100" w:beforeAutospacing="1" w:after="100" w:afterAutospacing="1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9.</w:t>
      </w:r>
      <w:hyperlink r:id="rId17" w:tgtFrame="_blank" w:history="1">
        <w:r w:rsidRPr="003A705B">
          <w:rPr>
            <w:rStyle w:val="af5"/>
            <w:rFonts w:ascii="Garamond" w:eastAsia="Times New Roman" w:hAnsi="Garamond"/>
            <w:b/>
            <w:bCs/>
            <w:sz w:val="24"/>
            <w:szCs w:val="24"/>
            <w:lang w:eastAsia="ru-RU"/>
          </w:rPr>
          <w:t>http://history.ucoz.ua/</w:t>
        </w:r>
      </w:hyperlink>
      <w:r w:rsidRPr="003A705B">
        <w:rPr>
          <w:rFonts w:ascii="Garamond" w:eastAsia="Times New Roman" w:hAnsi="Garamond"/>
          <w:b/>
          <w:bCs/>
          <w:sz w:val="24"/>
          <w:szCs w:val="24"/>
          <w:lang w:eastAsia="ru-RU"/>
        </w:rPr>
        <w:t> </w:t>
      </w:r>
      <w:r w:rsidRPr="003A705B">
        <w:rPr>
          <w:rFonts w:ascii="Garamond" w:eastAsia="Times New Roman" w:hAnsi="Garamond"/>
          <w:sz w:val="24"/>
          <w:szCs w:val="24"/>
          <w:lang w:eastAsia="ru-RU"/>
        </w:rPr>
        <w:t>- школьная лаборатория по истории. </w:t>
      </w:r>
    </w:p>
    <w:p w:rsidR="00164FB5" w:rsidRPr="003A705B" w:rsidRDefault="00164FB5" w:rsidP="00164FB5">
      <w:pPr>
        <w:rPr>
          <w:rFonts w:ascii="Times New Roman" w:hAnsi="Times New Roman"/>
          <w:sz w:val="24"/>
          <w:szCs w:val="24"/>
        </w:rPr>
      </w:pPr>
    </w:p>
    <w:p w:rsidR="00164FB5" w:rsidRDefault="001F655A" w:rsidP="00164FB5">
      <w:pPr>
        <w:pStyle w:val="Default"/>
        <w:rPr>
          <w:b/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 Планируемые результаты изучения</w:t>
      </w:r>
      <w:r w:rsidR="00164FB5">
        <w:rPr>
          <w:b/>
          <w:bCs/>
          <w:color w:val="auto"/>
          <w:sz w:val="23"/>
          <w:szCs w:val="23"/>
        </w:rPr>
        <w:t xml:space="preserve"> учебного предмета.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 </w:t>
      </w:r>
    </w:p>
    <w:p w:rsidR="00164FB5" w:rsidRDefault="00164FB5" w:rsidP="00164FB5">
      <w:pPr>
        <w:pStyle w:val="Default"/>
        <w:rPr>
          <w:b/>
          <w:bCs/>
          <w:color w:val="auto"/>
          <w:sz w:val="23"/>
          <w:szCs w:val="23"/>
        </w:rPr>
      </w:pPr>
      <w:r>
        <w:rPr>
          <w:b/>
          <w:bCs/>
          <w:i/>
          <w:iCs/>
          <w:color w:val="auto"/>
          <w:sz w:val="23"/>
          <w:szCs w:val="23"/>
        </w:rPr>
        <w:t xml:space="preserve">В результате изучения истории ученик должен </w:t>
      </w:r>
      <w:r>
        <w:rPr>
          <w:b/>
          <w:bCs/>
          <w:color w:val="auto"/>
          <w:sz w:val="23"/>
          <w:szCs w:val="23"/>
        </w:rPr>
        <w:t xml:space="preserve">знать: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основные виды исторических источников;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основные этапы и ключевые события истории России и мира с древности до наших дней; выдающихся деятелей отечественной и всеобщей истории;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важнейшие достижения культуры и системы ценностей, сформировавшиеся в ходе исторического развития.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b/>
          <w:bCs/>
          <w:i/>
          <w:iCs/>
          <w:color w:val="auto"/>
          <w:sz w:val="23"/>
          <w:szCs w:val="23"/>
        </w:rPr>
        <w:t xml:space="preserve">В результате изучения истории ученик должен </w:t>
      </w:r>
      <w:r>
        <w:rPr>
          <w:b/>
          <w:bCs/>
          <w:color w:val="auto"/>
          <w:sz w:val="23"/>
          <w:szCs w:val="23"/>
        </w:rPr>
        <w:t xml:space="preserve">уметь: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lastRenderedPageBreak/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соотносить даты событий отечественной и всеобщей истории с веком; определять последовательность и длительность важнейших событий отечественной и всеобщей истории;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использовать текст исторического источника при ответе на вопросы, решении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различных учебных задач; сравнивать свидетельства разных источников;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показывать на исторической карте территории расселения народов, границы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государств, города, места значительных исторических событий;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рассказывать о важнейших исторических событиях и их участниках, показывая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знание необходимых фактов, дат, терминов; давать описание исторических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событий и памятников культуры на основе текста и иллюстративного материала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учебника, фрагментов исторических источников; использовать </w:t>
      </w:r>
      <w:proofErr w:type="gramStart"/>
      <w:r>
        <w:rPr>
          <w:color w:val="auto"/>
          <w:sz w:val="23"/>
          <w:szCs w:val="23"/>
        </w:rPr>
        <w:t>приобретенные</w:t>
      </w:r>
      <w:proofErr w:type="gramEnd"/>
      <w:r>
        <w:rPr>
          <w:color w:val="auto"/>
          <w:sz w:val="23"/>
          <w:szCs w:val="23"/>
        </w:rPr>
        <w:t xml:space="preserve">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знания при написании творческих работ (в том числе сочинений), отчетов </w:t>
      </w:r>
      <w:proofErr w:type="gramStart"/>
      <w:r>
        <w:rPr>
          <w:color w:val="auto"/>
          <w:sz w:val="23"/>
          <w:szCs w:val="23"/>
        </w:rPr>
        <w:t>об</w:t>
      </w:r>
      <w:proofErr w:type="gramEnd"/>
      <w:r>
        <w:rPr>
          <w:color w:val="auto"/>
          <w:sz w:val="23"/>
          <w:szCs w:val="23"/>
        </w:rPr>
        <w:t xml:space="preserve">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proofErr w:type="gramStart"/>
      <w:r>
        <w:rPr>
          <w:color w:val="auto"/>
          <w:sz w:val="23"/>
          <w:szCs w:val="23"/>
        </w:rPr>
        <w:t>экскурсиях</w:t>
      </w:r>
      <w:proofErr w:type="gramEnd"/>
      <w:r>
        <w:rPr>
          <w:color w:val="auto"/>
          <w:sz w:val="23"/>
          <w:szCs w:val="23"/>
        </w:rPr>
        <w:t xml:space="preserve">, рефератов;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соотносить общие исторические процессы и отдельные факты; выявлять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существенные черты исторических процессов, явлений и событий; группировать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исторические явления и события по заданному признаку; объяснять смысл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изученных исторических понятий и терминов, выявлять общность и различия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сравниваемых исторических событий и явлений; определять на основе </w:t>
      </w:r>
      <w:proofErr w:type="gramStart"/>
      <w:r>
        <w:rPr>
          <w:color w:val="auto"/>
          <w:sz w:val="23"/>
          <w:szCs w:val="23"/>
        </w:rPr>
        <w:t>учебного</w:t>
      </w:r>
      <w:proofErr w:type="gramEnd"/>
      <w:r>
        <w:rPr>
          <w:color w:val="auto"/>
          <w:sz w:val="23"/>
          <w:szCs w:val="23"/>
        </w:rPr>
        <w:t xml:space="preserve">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материала причины и следствия важнейших исторических событий;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объяснять свое отношение к наиболее значительным событиям и личностям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истории России и всеобщей истории, достижениям отечественной и мировой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культуры.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b/>
          <w:bCs/>
          <w:i/>
          <w:iCs/>
          <w:color w:val="auto"/>
          <w:sz w:val="23"/>
          <w:szCs w:val="23"/>
        </w:rPr>
        <w:t xml:space="preserve">В результате изучения истории ученик должен </w:t>
      </w:r>
      <w:r>
        <w:rPr>
          <w:b/>
          <w:bCs/>
          <w:color w:val="auto"/>
          <w:sz w:val="23"/>
          <w:szCs w:val="23"/>
        </w:rPr>
        <w:t>использовать приобретенные знания и умения в практической деятельности и повседне</w:t>
      </w:r>
      <w:r>
        <w:rPr>
          <w:b/>
          <w:bCs/>
          <w:color w:val="auto"/>
          <w:sz w:val="23"/>
          <w:szCs w:val="23"/>
        </w:rPr>
        <w:t>в</w:t>
      </w:r>
      <w:r>
        <w:rPr>
          <w:b/>
          <w:bCs/>
          <w:color w:val="auto"/>
          <w:sz w:val="23"/>
          <w:szCs w:val="23"/>
        </w:rPr>
        <w:t xml:space="preserve">ной жизни </w:t>
      </w:r>
      <w:proofErr w:type="gramStart"/>
      <w:r>
        <w:rPr>
          <w:b/>
          <w:bCs/>
          <w:color w:val="auto"/>
          <w:sz w:val="23"/>
          <w:szCs w:val="23"/>
        </w:rPr>
        <w:t>для</w:t>
      </w:r>
      <w:proofErr w:type="gramEnd"/>
      <w:r>
        <w:rPr>
          <w:b/>
          <w:bCs/>
          <w:color w:val="auto"/>
          <w:sz w:val="23"/>
          <w:szCs w:val="23"/>
        </w:rPr>
        <w:t xml:space="preserve">: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понимания исторических причин и исторического значения событий и явлений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современной жизни;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высказывания собственных суждений об историческом наследии народов России и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мира;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объяснения исторически сложившихся норм социального поведения;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r>
        <w:rPr>
          <w:rFonts w:ascii="Wingdings" w:hAnsi="Wingdings" w:cs="Wingdings"/>
          <w:color w:val="auto"/>
          <w:sz w:val="23"/>
          <w:szCs w:val="23"/>
        </w:rPr>
        <w:t></w:t>
      </w:r>
      <w:r>
        <w:rPr>
          <w:rFonts w:ascii="Wingdings" w:hAnsi="Wingdings" w:cs="Wingdings"/>
          <w:color w:val="auto"/>
          <w:sz w:val="23"/>
          <w:szCs w:val="23"/>
        </w:rPr>
        <w:t></w:t>
      </w:r>
      <w:r>
        <w:rPr>
          <w:color w:val="auto"/>
          <w:sz w:val="23"/>
          <w:szCs w:val="23"/>
        </w:rPr>
        <w:t xml:space="preserve">использования знаний об историческом пути и традициях народов России и мира </w:t>
      </w:r>
      <w:proofErr w:type="gramStart"/>
      <w:r>
        <w:rPr>
          <w:color w:val="auto"/>
          <w:sz w:val="23"/>
          <w:szCs w:val="23"/>
        </w:rPr>
        <w:t>в</w:t>
      </w:r>
      <w:proofErr w:type="gramEnd"/>
      <w:r>
        <w:rPr>
          <w:color w:val="auto"/>
          <w:sz w:val="23"/>
          <w:szCs w:val="23"/>
        </w:rPr>
        <w:t xml:space="preserve"> </w:t>
      </w:r>
    </w:p>
    <w:p w:rsidR="00164FB5" w:rsidRDefault="00164FB5" w:rsidP="00164FB5">
      <w:pPr>
        <w:pStyle w:val="Default"/>
        <w:rPr>
          <w:color w:val="auto"/>
          <w:sz w:val="23"/>
          <w:szCs w:val="23"/>
        </w:rPr>
      </w:pPr>
      <w:proofErr w:type="gramStart"/>
      <w:r>
        <w:rPr>
          <w:color w:val="auto"/>
          <w:sz w:val="23"/>
          <w:szCs w:val="23"/>
        </w:rPr>
        <w:t>общении</w:t>
      </w:r>
      <w:proofErr w:type="gramEnd"/>
      <w:r>
        <w:rPr>
          <w:color w:val="auto"/>
          <w:sz w:val="23"/>
          <w:szCs w:val="23"/>
        </w:rPr>
        <w:t xml:space="preserve"> с людьми другой культуры, национальной и религиозной </w:t>
      </w:r>
    </w:p>
    <w:p w:rsidR="00164FB5" w:rsidRDefault="00164FB5" w:rsidP="00164FB5">
      <w:pPr>
        <w:spacing w:after="0" w:line="240" w:lineRule="auto"/>
        <w:ind w:left="720"/>
        <w:contextualSpacing/>
        <w:rPr>
          <w:sz w:val="23"/>
          <w:szCs w:val="23"/>
        </w:rPr>
      </w:pPr>
      <w:r>
        <w:rPr>
          <w:sz w:val="23"/>
          <w:szCs w:val="23"/>
        </w:rPr>
        <w:t>принадлежности.</w:t>
      </w:r>
    </w:p>
    <w:p w:rsidR="00164FB5" w:rsidRDefault="00164FB5" w:rsidP="00164FB5">
      <w:pPr>
        <w:spacing w:after="0" w:line="240" w:lineRule="auto"/>
        <w:ind w:left="720"/>
        <w:contextualSpacing/>
        <w:rPr>
          <w:sz w:val="23"/>
          <w:szCs w:val="23"/>
        </w:rPr>
      </w:pPr>
    </w:p>
    <w:p w:rsidR="00164FB5" w:rsidRDefault="00164FB5" w:rsidP="00164FB5">
      <w:pPr>
        <w:pStyle w:val="a5"/>
        <w:jc w:val="center"/>
      </w:pPr>
      <w:r>
        <w:rPr>
          <w:b/>
          <w:bCs/>
          <w:sz w:val="36"/>
          <w:szCs w:val="36"/>
        </w:rPr>
        <w:t>Система оценивания знаний и у</w:t>
      </w:r>
      <w:r w:rsidR="005972B0">
        <w:rPr>
          <w:b/>
          <w:bCs/>
          <w:sz w:val="36"/>
          <w:szCs w:val="36"/>
        </w:rPr>
        <w:t>мений учащихся по истории</w:t>
      </w:r>
      <w:r>
        <w:rPr>
          <w:b/>
          <w:bCs/>
          <w:sz w:val="36"/>
          <w:szCs w:val="36"/>
        </w:rPr>
        <w:t xml:space="preserve"> </w:t>
      </w:r>
    </w:p>
    <w:p w:rsidR="00164FB5" w:rsidRDefault="00164FB5" w:rsidP="00164FB5">
      <w:pPr>
        <w:pStyle w:val="a5"/>
      </w:pPr>
      <w:r>
        <w:rPr>
          <w:b/>
          <w:bCs/>
        </w:rPr>
        <w:t> </w:t>
      </w:r>
    </w:p>
    <w:p w:rsidR="00164FB5" w:rsidRDefault="00164FB5" w:rsidP="00164FB5">
      <w:pPr>
        <w:pStyle w:val="a5"/>
      </w:pPr>
      <w:r>
        <w:rPr>
          <w:b/>
          <w:bCs/>
          <w:u w:val="single"/>
        </w:rPr>
        <w:lastRenderedPageBreak/>
        <w:t>I.</w:t>
      </w:r>
      <w:r>
        <w:t xml:space="preserve"> </w:t>
      </w:r>
      <w:r>
        <w:rPr>
          <w:b/>
          <w:bCs/>
          <w:u w:val="single"/>
        </w:rPr>
        <w:t>ОБЩИЕ ПОЛОЖЕНИЯ.</w:t>
      </w:r>
    </w:p>
    <w:p w:rsidR="00164FB5" w:rsidRDefault="00164FB5" w:rsidP="00164FB5">
      <w:pPr>
        <w:pStyle w:val="a5"/>
        <w:ind w:left="720"/>
      </w:pPr>
      <w:r>
        <w:t>1.    Оценива</w:t>
      </w:r>
      <w:r w:rsidR="005972B0">
        <w:t>ние по  истории</w:t>
      </w:r>
      <w:r>
        <w:t xml:space="preserve">  осуществляет учитель – предметник, который в начале учебного года знакомит учащихся с основными положениями и порядком оценивания по предмету.</w:t>
      </w:r>
    </w:p>
    <w:p w:rsidR="00164FB5" w:rsidRDefault="00164FB5" w:rsidP="00164FB5">
      <w:pPr>
        <w:pStyle w:val="a5"/>
        <w:ind w:left="720"/>
      </w:pPr>
      <w:r>
        <w:t>2.    При оценивании учитываются: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сложность материала;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самостоятельность и творческий характер применения знаний;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уровень приобретённых знаний, умений и навыков учащихся по отношению к компетенциям, требуемым государственной и школьной программами обучения;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полнота и правильность ответа, степень понимания исторических фактов и явлений, корректность речевого оформления высказывания;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аккуратность выполнения письменных работ;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наличие и характер ошибок, допущенных учащимися;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особенности развития учащегося.</w:t>
      </w:r>
    </w:p>
    <w:p w:rsidR="00164FB5" w:rsidRDefault="00164FB5" w:rsidP="00164FB5">
      <w:pPr>
        <w:pStyle w:val="a5"/>
        <w:ind w:left="720"/>
      </w:pPr>
      <w:r>
        <w:t> </w:t>
      </w:r>
    </w:p>
    <w:p w:rsidR="00164FB5" w:rsidRDefault="00164FB5" w:rsidP="00164FB5">
      <w:pPr>
        <w:pStyle w:val="a5"/>
      </w:pPr>
      <w:r>
        <w:t xml:space="preserve">      3. Оценивание итогов обучения делится </w:t>
      </w:r>
      <w:proofErr w:type="gramStart"/>
      <w:r>
        <w:t>на</w:t>
      </w:r>
      <w:proofErr w:type="gramEnd"/>
      <w:r>
        <w:t>: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текущее оценивание в течение учебного года;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итоговое оценивание (четвертное, полугодовое, годовое, курсовое).</w:t>
      </w:r>
    </w:p>
    <w:p w:rsidR="00164FB5" w:rsidRDefault="00164FB5" w:rsidP="00164FB5">
      <w:pPr>
        <w:pStyle w:val="a5"/>
        <w:ind w:left="360"/>
      </w:pPr>
      <w:r>
        <w:t> </w:t>
      </w:r>
    </w:p>
    <w:p w:rsidR="00164FB5" w:rsidRDefault="00164FB5" w:rsidP="00164FB5">
      <w:pPr>
        <w:pStyle w:val="a5"/>
        <w:ind w:left="360"/>
      </w:pPr>
      <w:r>
        <w:t>4. Текущее оценивание есть оценивание единичных результатов учёбы, а также оценивание знаний, умений и навыков по какой–либо целостной части учебного м</w:t>
      </w:r>
      <w:r>
        <w:t>а</w:t>
      </w:r>
      <w:r>
        <w:t>териала. Текущие оценки могут быть поставлены: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за контрольную работу;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за практическую работу;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за тестовую работу;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за презентацию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за устные ответы</w:t>
      </w:r>
    </w:p>
    <w:p w:rsidR="00164FB5" w:rsidRDefault="00164FB5" w:rsidP="00164FB5">
      <w:pPr>
        <w:pStyle w:val="a5"/>
        <w:ind w:left="360"/>
      </w:pPr>
      <w:r>
        <w:t> </w:t>
      </w:r>
    </w:p>
    <w:p w:rsidR="00164FB5" w:rsidRDefault="00164FB5" w:rsidP="00164FB5">
      <w:pPr>
        <w:pStyle w:val="a5"/>
      </w:pPr>
      <w:r>
        <w:rPr>
          <w:b/>
          <w:bCs/>
          <w:u w:val="single"/>
        </w:rPr>
        <w:t>II. ОЦЕНИВАНИЕ УЧАЩИХСЯ   5 класса</w:t>
      </w:r>
    </w:p>
    <w:p w:rsidR="00164FB5" w:rsidRDefault="00164FB5" w:rsidP="00164FB5">
      <w:pPr>
        <w:pStyle w:val="a5"/>
      </w:pPr>
      <w:r>
        <w:t>  </w:t>
      </w:r>
    </w:p>
    <w:p w:rsidR="00164FB5" w:rsidRDefault="00164FB5" w:rsidP="00164FB5">
      <w:pPr>
        <w:pStyle w:val="a5"/>
      </w:pPr>
      <w:r>
        <w:rPr>
          <w:b/>
          <w:bCs/>
        </w:rPr>
        <w:t>При оценивании устного ответа учащегося 5 класса оценка ставится: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за устный ответ на обобщающем уроке; за устные  индивидуальные ответы учащегося на уроке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за участие во внеурочных мероприятиях по предмету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за исправление ответов учащихся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 xml:space="preserve">       за умение использовать в ответе различные источники знаний </w:t>
      </w:r>
      <w:proofErr w:type="gramStart"/>
      <w:r>
        <w:t xml:space="preserve">( </w:t>
      </w:r>
      <w:proofErr w:type="gramEnd"/>
      <w:r>
        <w:t>текст учебника, рассказ учителя, наглядные материалы)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за работу с историческими источниками и их анализ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за выполнение домашней работы;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за работу в группах по какой-либо теме;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lastRenderedPageBreak/>
        <w:t></w:t>
      </w:r>
      <w:r>
        <w:t>       за самостоятельную, практическую, творческую, фронтальную работы;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за ролевую игру или викторину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за выполнение учебной презентации, доклада или сообщения по теме;</w:t>
      </w:r>
    </w:p>
    <w:p w:rsidR="00164FB5" w:rsidRDefault="00164FB5" w:rsidP="00164FB5">
      <w:pPr>
        <w:pStyle w:val="a5"/>
        <w:ind w:left="360"/>
      </w:pPr>
      <w:r>
        <w:t> </w:t>
      </w:r>
    </w:p>
    <w:p w:rsidR="00164FB5" w:rsidRDefault="00164FB5" w:rsidP="00164FB5">
      <w:pPr>
        <w:pStyle w:val="a5"/>
        <w:ind w:left="360"/>
      </w:pPr>
      <w:r>
        <w:rPr>
          <w:b/>
          <w:bCs/>
        </w:rPr>
        <w:t>При оценивании письменных ответов оценка ставится:</w:t>
      </w:r>
    </w:p>
    <w:p w:rsidR="00164FB5" w:rsidRDefault="00164FB5" w:rsidP="00164FB5">
      <w:pPr>
        <w:pStyle w:val="a5"/>
      </w:pPr>
      <w:r>
        <w:rPr>
          <w:b/>
          <w:bCs/>
        </w:rPr>
        <w:t> 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 xml:space="preserve">       за выполнение заданий в рабочей тетради  самостоятельно 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за составление плана - простого, развернутого, тезисного, плана-конспекта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за исторический диктант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за сочинение по определённой теме (1-2 страницы)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>       за тестовую  работу</w:t>
      </w:r>
    </w:p>
    <w:p w:rsidR="00164FB5" w:rsidRDefault="00164FB5" w:rsidP="00164FB5">
      <w:pPr>
        <w:pStyle w:val="a5"/>
        <w:ind w:left="1080"/>
      </w:pPr>
      <w:r>
        <w:rPr>
          <w:rFonts w:ascii="Symbol" w:hAnsi="Symbol"/>
        </w:rPr>
        <w:t></w:t>
      </w:r>
      <w:r>
        <w:t xml:space="preserve">       за письменный реферат </w:t>
      </w:r>
    </w:p>
    <w:p w:rsidR="00164FB5" w:rsidRDefault="00164FB5" w:rsidP="00164FB5">
      <w:pPr>
        <w:pStyle w:val="a5"/>
        <w:ind w:left="720"/>
      </w:pPr>
      <w:r>
        <w:t> </w:t>
      </w:r>
    </w:p>
    <w:p w:rsidR="00164FB5" w:rsidRDefault="00164FB5" w:rsidP="00164FB5">
      <w:pPr>
        <w:pStyle w:val="a5"/>
      </w:pPr>
      <w:r>
        <w:t xml:space="preserve">      </w:t>
      </w:r>
    </w:p>
    <w:p w:rsidR="00164FB5" w:rsidRDefault="00164FB5" w:rsidP="00164FB5">
      <w:pPr>
        <w:pStyle w:val="a5"/>
      </w:pPr>
      <w:r>
        <w:rPr>
          <w:b/>
          <w:bCs/>
        </w:rPr>
        <w:t> </w:t>
      </w:r>
    </w:p>
    <w:p w:rsidR="00164FB5" w:rsidRDefault="00164FB5" w:rsidP="00164FB5">
      <w:pPr>
        <w:pStyle w:val="a5"/>
      </w:pPr>
      <w:r>
        <w:rPr>
          <w:b/>
          <w:bCs/>
          <w:u w:val="single"/>
        </w:rPr>
        <w:t>Ш. КРИТЕРИИ ОЦЕНИВАНИЯ.</w:t>
      </w:r>
    </w:p>
    <w:p w:rsidR="00164FB5" w:rsidRDefault="00164FB5" w:rsidP="00164FB5">
      <w:pPr>
        <w:pStyle w:val="a5"/>
      </w:pPr>
      <w:r>
        <w:rPr>
          <w:b/>
          <w:bCs/>
        </w:rPr>
        <w:t> </w:t>
      </w:r>
    </w:p>
    <w:p w:rsidR="00164FB5" w:rsidRDefault="00164FB5" w:rsidP="00164FB5">
      <w:pPr>
        <w:pStyle w:val="a5"/>
      </w:pPr>
      <w:r>
        <w:rPr>
          <w:b/>
          <w:bCs/>
        </w:rPr>
        <w:t>Оценивание</w:t>
      </w:r>
      <w:r>
        <w:t xml:space="preserve"> </w:t>
      </w:r>
      <w:r>
        <w:rPr>
          <w:b/>
          <w:bCs/>
        </w:rPr>
        <w:t>устных ответов:</w:t>
      </w:r>
    </w:p>
    <w:p w:rsidR="00164FB5" w:rsidRDefault="00164FB5" w:rsidP="00164FB5">
      <w:pPr>
        <w:pStyle w:val="a5"/>
      </w:pPr>
      <w:r>
        <w:t> </w:t>
      </w:r>
    </w:p>
    <w:p w:rsidR="00164FB5" w:rsidRDefault="00164FB5" w:rsidP="00164FB5">
      <w:pPr>
        <w:pStyle w:val="a5"/>
      </w:pPr>
      <w:r>
        <w:t>1.</w:t>
      </w:r>
      <w:r>
        <w:rPr>
          <w:b/>
          <w:bCs/>
        </w:rPr>
        <w:t>Оценка «5»</w:t>
      </w:r>
      <w:r>
        <w:t xml:space="preserve"> ставится за полный, развёрнутый ответ, умение применять знания и излагать их логично. </w:t>
      </w:r>
    </w:p>
    <w:p w:rsidR="00164FB5" w:rsidRDefault="00164FB5" w:rsidP="00164FB5">
      <w:pPr>
        <w:pStyle w:val="a5"/>
      </w:pPr>
      <w:r>
        <w:t> </w:t>
      </w:r>
    </w:p>
    <w:p w:rsidR="00164FB5" w:rsidRDefault="00164FB5" w:rsidP="00164FB5">
      <w:pPr>
        <w:pStyle w:val="a5"/>
      </w:pPr>
      <w:r>
        <w:t>2</w:t>
      </w:r>
      <w:r>
        <w:rPr>
          <w:b/>
          <w:bCs/>
        </w:rPr>
        <w:t>.Оценка «4»</w:t>
      </w:r>
      <w:r>
        <w:t xml:space="preserve"> ставится за ответ, который в основном соответствует требованиям программы обучения, но при наличии некоторой неполноты знаний или мелких ош</w:t>
      </w:r>
      <w:r>
        <w:t>и</w:t>
      </w:r>
      <w:r>
        <w:t>бок.</w:t>
      </w:r>
    </w:p>
    <w:p w:rsidR="00164FB5" w:rsidRDefault="00164FB5" w:rsidP="00164FB5">
      <w:pPr>
        <w:pStyle w:val="a5"/>
      </w:pPr>
      <w:r>
        <w:t> </w:t>
      </w:r>
    </w:p>
    <w:p w:rsidR="00164FB5" w:rsidRDefault="00164FB5" w:rsidP="00164FB5">
      <w:pPr>
        <w:pStyle w:val="a5"/>
      </w:pPr>
      <w:r>
        <w:t>3.</w:t>
      </w:r>
      <w:r>
        <w:rPr>
          <w:b/>
          <w:bCs/>
        </w:rPr>
        <w:t>Оценка «3»</w:t>
      </w:r>
      <w:r>
        <w:t xml:space="preserve"> ставится за ответ,  который в основном соответствует требованиям программы обучения, но имеются недостатки и ошибки. </w:t>
      </w:r>
    </w:p>
    <w:p w:rsidR="00164FB5" w:rsidRDefault="00164FB5" w:rsidP="00164FB5">
      <w:pPr>
        <w:pStyle w:val="a5"/>
      </w:pPr>
      <w:r>
        <w:t> </w:t>
      </w:r>
    </w:p>
    <w:p w:rsidR="00164FB5" w:rsidRDefault="00164FB5" w:rsidP="00164FB5">
      <w:pPr>
        <w:pStyle w:val="a5"/>
      </w:pPr>
      <w:r>
        <w:t>4.</w:t>
      </w:r>
      <w:r>
        <w:rPr>
          <w:b/>
          <w:bCs/>
        </w:rPr>
        <w:t>Оценка «2»</w:t>
      </w:r>
      <w:r>
        <w:t xml:space="preserve"> ставится за существенные недостатки и ошибки, а результат ответа соответствует частично требованиям программы </w:t>
      </w:r>
    </w:p>
    <w:p w:rsidR="00164FB5" w:rsidRDefault="00164FB5" w:rsidP="00164FB5">
      <w:pPr>
        <w:pStyle w:val="a5"/>
      </w:pPr>
      <w:r>
        <w:t> </w:t>
      </w:r>
    </w:p>
    <w:p w:rsidR="00164FB5" w:rsidRDefault="00164FB5" w:rsidP="00164FB5">
      <w:pPr>
        <w:pStyle w:val="a5"/>
      </w:pPr>
      <w:r>
        <w:t> </w:t>
      </w:r>
    </w:p>
    <w:p w:rsidR="00164FB5" w:rsidRDefault="00164FB5" w:rsidP="00164FB5">
      <w:pPr>
        <w:pStyle w:val="a5"/>
      </w:pPr>
      <w:r>
        <w:rPr>
          <w:b/>
          <w:bCs/>
        </w:rPr>
        <w:t>Оценивание письменных ответов:</w:t>
      </w:r>
    </w:p>
    <w:p w:rsidR="00164FB5" w:rsidRDefault="00164FB5" w:rsidP="00164FB5">
      <w:pPr>
        <w:pStyle w:val="a5"/>
      </w:pPr>
      <w:r>
        <w:t> </w:t>
      </w:r>
    </w:p>
    <w:p w:rsidR="00164FB5" w:rsidRDefault="00164FB5" w:rsidP="00164FB5">
      <w:pPr>
        <w:pStyle w:val="a5"/>
      </w:pPr>
      <w:r>
        <w:rPr>
          <w:b/>
          <w:bCs/>
        </w:rPr>
        <w:t>Оценка «5»</w:t>
      </w:r>
      <w:r>
        <w:t xml:space="preserve">    -    100-86 %</w:t>
      </w:r>
    </w:p>
    <w:p w:rsidR="00164FB5" w:rsidRDefault="00164FB5" w:rsidP="00164FB5">
      <w:pPr>
        <w:pStyle w:val="a5"/>
      </w:pPr>
      <w:r>
        <w:rPr>
          <w:b/>
          <w:bCs/>
        </w:rPr>
        <w:t>Оценка «4»</w:t>
      </w:r>
      <w:r>
        <w:t xml:space="preserve">    -      85-71 %</w:t>
      </w:r>
    </w:p>
    <w:p w:rsidR="00164FB5" w:rsidRDefault="00164FB5" w:rsidP="00164FB5">
      <w:pPr>
        <w:pStyle w:val="a5"/>
      </w:pPr>
      <w:r>
        <w:rPr>
          <w:b/>
          <w:bCs/>
        </w:rPr>
        <w:t>Оценка «3»</w:t>
      </w:r>
      <w:r>
        <w:t xml:space="preserve">    -      70-50 %</w:t>
      </w:r>
    </w:p>
    <w:p w:rsidR="00164FB5" w:rsidRPr="007B0A15" w:rsidRDefault="00164FB5" w:rsidP="00164FB5">
      <w:pPr>
        <w:pStyle w:val="a5"/>
      </w:pPr>
      <w:r>
        <w:rPr>
          <w:b/>
          <w:bCs/>
        </w:rPr>
        <w:t>Оценка «2»</w:t>
      </w:r>
      <w:r>
        <w:t xml:space="preserve">    -      49-20 %</w:t>
      </w:r>
    </w:p>
    <w:p w:rsidR="00164FB5" w:rsidRPr="00BD1D2F" w:rsidRDefault="00164FB5" w:rsidP="00164FB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372C0" w:rsidRPr="00D0294F" w:rsidRDefault="00B372C0" w:rsidP="00B372C0">
      <w:pPr>
        <w:spacing w:after="0"/>
        <w:ind w:firstLine="851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D0917">
        <w:rPr>
          <w:rFonts w:ascii="Times New Roman" w:eastAsia="Times New Roman" w:hAnsi="Times New Roman"/>
          <w:b/>
          <w:sz w:val="24"/>
          <w:szCs w:val="24"/>
          <w:lang w:eastAsia="ru-RU"/>
        </w:rPr>
        <w:t>Список литературы</w:t>
      </w:r>
      <w:r w:rsidRPr="000D0917">
        <w:rPr>
          <w:rFonts w:ascii="Times New Roman" w:eastAsia="Times New Roman" w:hAnsi="Times New Roman"/>
          <w:b/>
          <w:szCs w:val="24"/>
          <w:lang w:eastAsia="ru-RU"/>
        </w:rPr>
        <w:t xml:space="preserve"> для учителя</w:t>
      </w:r>
    </w:p>
    <w:p w:rsidR="00B372C0" w:rsidRPr="000D0917" w:rsidRDefault="00B372C0" w:rsidP="00280200">
      <w:pPr>
        <w:widowControl w:val="0"/>
        <w:numPr>
          <w:ilvl w:val="0"/>
          <w:numId w:val="26"/>
        </w:numPr>
        <w:tabs>
          <w:tab w:val="left" w:pos="709"/>
        </w:tabs>
        <w:autoSpaceDE w:val="0"/>
        <w:autoSpaceDN w:val="0"/>
        <w:adjustRightInd w:val="0"/>
        <w:spacing w:before="124" w:after="0" w:line="240" w:lineRule="auto"/>
        <w:ind w:right="43"/>
        <w:jc w:val="both"/>
        <w:rPr>
          <w:rFonts w:ascii="Times New Roman" w:eastAsia="Times New Roman" w:hAnsi="Times New Roman"/>
          <w:sz w:val="24"/>
          <w:szCs w:val="24"/>
          <w:lang w:eastAsia="ru-RU" w:bidi="he-IL"/>
        </w:rPr>
      </w:pPr>
      <w:proofErr w:type="spellStart"/>
      <w:proofErr w:type="gramStart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Ar</w:t>
      </w:r>
      <w:proofErr w:type="gram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афонов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 С.В. Схемы по всеобщей истории. 5 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кл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.: к учебнику Ф.А Михайловского «История Древнего мира». М.: Русское слово, 2005-23 с. </w:t>
      </w:r>
    </w:p>
    <w:p w:rsidR="00B372C0" w:rsidRPr="000D0917" w:rsidRDefault="00B372C0" w:rsidP="00280200">
      <w:pPr>
        <w:widowControl w:val="0"/>
        <w:numPr>
          <w:ilvl w:val="0"/>
          <w:numId w:val="26"/>
        </w:numPr>
        <w:tabs>
          <w:tab w:val="left" w:pos="709"/>
        </w:tabs>
        <w:autoSpaceDE w:val="0"/>
        <w:autoSpaceDN w:val="0"/>
        <w:adjustRightInd w:val="0"/>
        <w:spacing w:before="124" w:after="0" w:line="240" w:lineRule="auto"/>
        <w:ind w:right="43"/>
        <w:jc w:val="both"/>
        <w:rPr>
          <w:rFonts w:ascii="Times New Roman" w:eastAsia="Times New Roman" w:hAnsi="Times New Roman"/>
          <w:sz w:val="24"/>
          <w:szCs w:val="24"/>
          <w:lang w:eastAsia="ru-RU" w:bidi="he-IL"/>
        </w:rPr>
      </w:pPr>
      <w:r w:rsidRPr="000D0917">
        <w:rPr>
          <w:rFonts w:ascii="Times New Roman" w:eastAsia="Times New Roman" w:hAnsi="Times New Roman"/>
          <w:sz w:val="24"/>
          <w:szCs w:val="24"/>
          <w:lang w:eastAsia="ru-RU"/>
        </w:rPr>
        <w:t>Арасланова О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.В. поурочные разработки по истории Древнего мира. 5 </w:t>
      </w:r>
      <w:proofErr w:type="spellStart"/>
      <w:r w:rsidRPr="000D0917">
        <w:rPr>
          <w:rFonts w:ascii="Times New Roman" w:eastAsia="Times New Roman" w:hAnsi="Times New Roman"/>
          <w:w w:val="129"/>
          <w:sz w:val="24"/>
          <w:szCs w:val="24"/>
          <w:lang w:eastAsia="ru-RU" w:bidi="he-IL"/>
        </w:rPr>
        <w:t>КЛ.</w:t>
      </w:r>
      <w:proofErr w:type="gramStart"/>
      <w:r w:rsidRPr="000D0917">
        <w:rPr>
          <w:rFonts w:ascii="Times New Roman" w:eastAsia="Times New Roman" w:hAnsi="Times New Roman"/>
          <w:w w:val="129"/>
          <w:sz w:val="24"/>
          <w:szCs w:val="24"/>
          <w:lang w:eastAsia="ru-RU" w:bidi="he-IL"/>
        </w:rPr>
        <w:t>: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к</w:t>
      </w:r>
      <w:proofErr w:type="spellEnd"/>
      <w:proofErr w:type="gram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 учебникам АА 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Вигасина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, Г.И. 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Годера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, И.С. Свен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softHyphen/>
        <w:t>цицкой (М.: Просвещение); Ф.А Михайловского (М.: Русское сло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softHyphen/>
        <w:t xml:space="preserve">во). М.: ВАКО, 2005- 304 с. </w:t>
      </w:r>
    </w:p>
    <w:p w:rsidR="00B372C0" w:rsidRPr="000D0917" w:rsidRDefault="00B372C0" w:rsidP="00280200">
      <w:pPr>
        <w:numPr>
          <w:ilvl w:val="0"/>
          <w:numId w:val="26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D0917">
        <w:rPr>
          <w:rFonts w:ascii="Times New Roman" w:eastAsia="Times New Roman" w:hAnsi="Times New Roman"/>
          <w:sz w:val="24"/>
          <w:szCs w:val="24"/>
          <w:lang w:eastAsia="ru-RU"/>
        </w:rPr>
        <w:t>Брандт М.Ю. История Древнего мира. Тесты.- М.,2000-302</w:t>
      </w:r>
    </w:p>
    <w:p w:rsidR="00B372C0" w:rsidRPr="000D0917" w:rsidRDefault="00B372C0" w:rsidP="00280200">
      <w:pPr>
        <w:widowControl w:val="0"/>
        <w:numPr>
          <w:ilvl w:val="0"/>
          <w:numId w:val="26"/>
        </w:numPr>
        <w:tabs>
          <w:tab w:val="left" w:pos="709"/>
        </w:tabs>
        <w:autoSpaceDE w:val="0"/>
        <w:autoSpaceDN w:val="0"/>
        <w:adjustRightInd w:val="0"/>
        <w:spacing w:before="24" w:after="0" w:line="240" w:lineRule="auto"/>
        <w:ind w:right="52"/>
        <w:jc w:val="both"/>
        <w:rPr>
          <w:rFonts w:ascii="Times New Roman" w:eastAsia="Times New Roman" w:hAnsi="Times New Roman"/>
          <w:sz w:val="24"/>
          <w:szCs w:val="24"/>
          <w:lang w:eastAsia="ru-RU" w:bidi="he-IL"/>
        </w:rPr>
      </w:pPr>
      <w:proofErr w:type="spellStart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Быльева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 В. и др. История Древнего мира: Пособие для учителя истории. 5 </w:t>
      </w:r>
      <w:r w:rsidRPr="000D0917">
        <w:rPr>
          <w:rFonts w:ascii="Times New Roman" w:eastAsia="Times New Roman" w:hAnsi="Times New Roman"/>
          <w:w w:val="126"/>
          <w:sz w:val="24"/>
          <w:szCs w:val="24"/>
          <w:lang w:eastAsia="ru-RU" w:bidi="he-IL"/>
        </w:rPr>
        <w:t xml:space="preserve">КЛ. 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Брянск, 2003-144 с. </w:t>
      </w:r>
    </w:p>
    <w:p w:rsidR="00B372C0" w:rsidRPr="000D0917" w:rsidRDefault="00B372C0" w:rsidP="00280200">
      <w:pPr>
        <w:widowControl w:val="0"/>
        <w:numPr>
          <w:ilvl w:val="0"/>
          <w:numId w:val="26"/>
        </w:numPr>
        <w:tabs>
          <w:tab w:val="left" w:pos="709"/>
        </w:tabs>
        <w:autoSpaceDE w:val="0"/>
        <w:autoSpaceDN w:val="0"/>
        <w:adjustRightInd w:val="0"/>
        <w:spacing w:before="24" w:after="0" w:line="240" w:lineRule="auto"/>
        <w:ind w:right="52"/>
        <w:jc w:val="both"/>
        <w:rPr>
          <w:rFonts w:ascii="Times New Roman" w:eastAsia="Times New Roman" w:hAnsi="Times New Roman"/>
          <w:sz w:val="24"/>
          <w:szCs w:val="24"/>
          <w:lang w:eastAsia="ru-RU" w:bidi="he-IL"/>
        </w:rPr>
      </w:pPr>
      <w:proofErr w:type="spellStart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Годер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 Г.И. Методическое пособие по истории Древнего мира. 5 </w:t>
      </w:r>
      <w:r w:rsidRPr="000D0917">
        <w:rPr>
          <w:rFonts w:ascii="Times New Roman" w:eastAsia="Times New Roman" w:hAnsi="Times New Roman"/>
          <w:w w:val="129"/>
          <w:sz w:val="24"/>
          <w:szCs w:val="24"/>
          <w:lang w:eastAsia="ru-RU" w:bidi="he-IL"/>
        </w:rPr>
        <w:t xml:space="preserve">КЛ. 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М.: Просвещение, 2003-350 с. </w:t>
      </w:r>
    </w:p>
    <w:p w:rsidR="00B372C0" w:rsidRPr="000D0917" w:rsidRDefault="00B372C0" w:rsidP="00280200">
      <w:pPr>
        <w:numPr>
          <w:ilvl w:val="0"/>
          <w:numId w:val="26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0D0917">
        <w:rPr>
          <w:rFonts w:ascii="Times New Roman" w:eastAsia="Times New Roman" w:hAnsi="Times New Roman"/>
          <w:sz w:val="24"/>
          <w:szCs w:val="24"/>
          <w:lang w:eastAsia="ru-RU"/>
        </w:rPr>
        <w:t>Годер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/>
        </w:rPr>
        <w:t xml:space="preserve"> Г.И. Рабочая тетрадь по истории Древнего мира. Выпуск</w:t>
      </w:r>
      <w:proofErr w:type="gramStart"/>
      <w:r w:rsidRPr="000D0917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proofErr w:type="gramEnd"/>
      <w:r w:rsidRPr="000D0917">
        <w:rPr>
          <w:rFonts w:ascii="Times New Roman" w:eastAsia="Times New Roman" w:hAnsi="Times New Roman"/>
          <w:sz w:val="24"/>
          <w:szCs w:val="24"/>
          <w:lang w:eastAsia="ru-RU"/>
        </w:rPr>
        <w:t>,2.-М., 2010-43с.</w:t>
      </w:r>
    </w:p>
    <w:p w:rsidR="00B372C0" w:rsidRPr="000D0917" w:rsidRDefault="00B372C0" w:rsidP="00280200">
      <w:pPr>
        <w:widowControl w:val="0"/>
        <w:numPr>
          <w:ilvl w:val="0"/>
          <w:numId w:val="26"/>
        </w:numPr>
        <w:tabs>
          <w:tab w:val="left" w:pos="709"/>
        </w:tabs>
        <w:autoSpaceDE w:val="0"/>
        <w:autoSpaceDN w:val="0"/>
        <w:adjustRightInd w:val="0"/>
        <w:spacing w:before="24" w:after="0" w:line="240" w:lineRule="auto"/>
        <w:ind w:right="52"/>
        <w:jc w:val="both"/>
        <w:rPr>
          <w:rFonts w:ascii="Times New Roman" w:eastAsia="Times New Roman" w:hAnsi="Times New Roman"/>
          <w:sz w:val="24"/>
          <w:szCs w:val="24"/>
          <w:lang w:eastAsia="ru-RU" w:bidi="he-IL"/>
        </w:rPr>
      </w:pP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Древний Восток: сложные вопросы школьной программы / В. Хачатурян, Н. Россель. М.: Чистые пруды, 2005-30 с. </w:t>
      </w:r>
    </w:p>
    <w:p w:rsidR="00B372C0" w:rsidRPr="000D0917" w:rsidRDefault="00B372C0" w:rsidP="00280200">
      <w:pPr>
        <w:numPr>
          <w:ilvl w:val="0"/>
          <w:numId w:val="26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D0917">
        <w:rPr>
          <w:rFonts w:ascii="Times New Roman" w:eastAsia="Times New Roman" w:hAnsi="Times New Roman"/>
          <w:sz w:val="24"/>
          <w:szCs w:val="24"/>
          <w:lang w:eastAsia="ru-RU"/>
        </w:rPr>
        <w:t>Жукова Л.В. Контрольные и проверочные работы по истории 5-9 класс.- М.,1997-76с.</w:t>
      </w:r>
    </w:p>
    <w:p w:rsidR="00B372C0" w:rsidRPr="000D0917" w:rsidRDefault="00B372C0" w:rsidP="00280200">
      <w:pPr>
        <w:widowControl w:val="0"/>
        <w:numPr>
          <w:ilvl w:val="0"/>
          <w:numId w:val="26"/>
        </w:numPr>
        <w:tabs>
          <w:tab w:val="left" w:pos="709"/>
        </w:tabs>
        <w:autoSpaceDE w:val="0"/>
        <w:autoSpaceDN w:val="0"/>
        <w:adjustRightInd w:val="0"/>
        <w:spacing w:before="24" w:after="0" w:line="240" w:lineRule="auto"/>
        <w:ind w:right="52"/>
        <w:jc w:val="both"/>
        <w:rPr>
          <w:rFonts w:ascii="Times New Roman" w:eastAsia="Times New Roman" w:hAnsi="Times New Roman"/>
          <w:sz w:val="24"/>
          <w:szCs w:val="24"/>
          <w:lang w:eastAsia="ru-RU" w:bidi="he-IL"/>
        </w:rPr>
      </w:pP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Зверева Л.И., 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Тувельман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 А.Е. Древний мир. 5 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кл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.: Краткие кон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softHyphen/>
        <w:t xml:space="preserve">спекты уроков для учителя истории. М.: </w:t>
      </w:r>
      <w:proofErr w:type="gramStart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ВЛ</w:t>
      </w:r>
      <w:proofErr w:type="gram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&lt;1дос, 2004-71 с. </w:t>
      </w:r>
    </w:p>
    <w:p w:rsidR="00B372C0" w:rsidRPr="000D0917" w:rsidRDefault="00B372C0" w:rsidP="00280200">
      <w:pPr>
        <w:numPr>
          <w:ilvl w:val="0"/>
          <w:numId w:val="26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D0917">
        <w:rPr>
          <w:rFonts w:ascii="Times New Roman" w:eastAsia="Times New Roman" w:hAnsi="Times New Roman"/>
          <w:sz w:val="24"/>
          <w:szCs w:val="24"/>
          <w:lang w:eastAsia="ru-RU"/>
        </w:rPr>
        <w:t>Кун Н, А, Легенды и мифы Древней Греции – М.,1998-278с.</w:t>
      </w:r>
    </w:p>
    <w:p w:rsidR="00B372C0" w:rsidRPr="000D0917" w:rsidRDefault="00B372C0" w:rsidP="00280200">
      <w:pPr>
        <w:numPr>
          <w:ilvl w:val="0"/>
          <w:numId w:val="26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0D0917">
        <w:rPr>
          <w:rFonts w:ascii="Times New Roman" w:eastAsia="Times New Roman" w:hAnsi="Times New Roman"/>
          <w:sz w:val="24"/>
          <w:szCs w:val="24"/>
          <w:lang w:eastAsia="ru-RU"/>
        </w:rPr>
        <w:t>Лубченков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/>
        </w:rPr>
        <w:t xml:space="preserve"> Ю.Н. Михайлов В.В. История Древнего Рима – М.,1998-123с.</w:t>
      </w:r>
    </w:p>
    <w:p w:rsidR="00B372C0" w:rsidRPr="000D0917" w:rsidRDefault="00B372C0" w:rsidP="00280200">
      <w:pPr>
        <w:numPr>
          <w:ilvl w:val="0"/>
          <w:numId w:val="26"/>
        </w:numPr>
        <w:tabs>
          <w:tab w:val="left" w:pos="709"/>
        </w:tabs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0D0917">
        <w:rPr>
          <w:rFonts w:ascii="Times New Roman" w:eastAsia="Times New Roman" w:hAnsi="Times New Roman"/>
          <w:sz w:val="24"/>
          <w:szCs w:val="24"/>
          <w:lang w:eastAsia="ru-RU"/>
        </w:rPr>
        <w:t>С.ВКолпаков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/>
        </w:rPr>
        <w:t xml:space="preserve"> Н.А. 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eastAsia="ru-RU"/>
        </w:rPr>
        <w:t>Селунская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/>
        </w:rPr>
        <w:t xml:space="preserve"> «История древнего мира»  5 класс   М. Дрофа 2003 год</w:t>
      </w:r>
    </w:p>
    <w:p w:rsidR="00B372C0" w:rsidRPr="000D0917" w:rsidRDefault="00B372C0" w:rsidP="00280200">
      <w:pPr>
        <w:widowControl w:val="0"/>
        <w:numPr>
          <w:ilvl w:val="0"/>
          <w:numId w:val="26"/>
        </w:numPr>
        <w:tabs>
          <w:tab w:val="left" w:pos="709"/>
        </w:tabs>
        <w:autoSpaceDE w:val="0"/>
        <w:autoSpaceDN w:val="0"/>
        <w:adjustRightInd w:val="0"/>
        <w:spacing w:before="14" w:after="0" w:line="240" w:lineRule="auto"/>
        <w:ind w:right="57"/>
        <w:jc w:val="both"/>
        <w:rPr>
          <w:rFonts w:ascii="Times New Roman" w:eastAsia="Times New Roman" w:hAnsi="Times New Roman"/>
          <w:sz w:val="24"/>
          <w:szCs w:val="24"/>
          <w:lang w:eastAsia="ru-RU" w:bidi="he-IL"/>
        </w:rPr>
      </w:pP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Саплина Е.В. История Древнего мира. 5 </w:t>
      </w:r>
      <w:proofErr w:type="spellStart"/>
      <w:r w:rsidRPr="000D0917">
        <w:rPr>
          <w:rFonts w:ascii="Times New Roman" w:eastAsia="Times New Roman" w:hAnsi="Times New Roman"/>
          <w:w w:val="136"/>
          <w:sz w:val="24"/>
          <w:szCs w:val="24"/>
          <w:lang w:eastAsia="ru-RU" w:bidi="he-IL"/>
        </w:rPr>
        <w:t>КЛ.</w:t>
      </w:r>
      <w:proofErr w:type="gramStart"/>
      <w:r w:rsidRPr="000D0917">
        <w:rPr>
          <w:rFonts w:ascii="Times New Roman" w:eastAsia="Times New Roman" w:hAnsi="Times New Roman"/>
          <w:w w:val="136"/>
          <w:sz w:val="24"/>
          <w:szCs w:val="24"/>
          <w:lang w:eastAsia="ru-RU" w:bidi="he-IL"/>
        </w:rPr>
        <w:t>: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М</w:t>
      </w:r>
      <w:proofErr w:type="gram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етодическое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 по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softHyphen/>
        <w:t xml:space="preserve">собие к учебнику / Е.В. Саплина, АИ. Саплин. М.: Дрофа, 2005-191 с. </w:t>
      </w:r>
    </w:p>
    <w:p w:rsidR="00B372C0" w:rsidRPr="000D0917" w:rsidRDefault="00B372C0" w:rsidP="00280200">
      <w:pPr>
        <w:numPr>
          <w:ilvl w:val="0"/>
          <w:numId w:val="26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D0917">
        <w:rPr>
          <w:rFonts w:ascii="Times New Roman" w:eastAsia="Times New Roman" w:hAnsi="Times New Roman"/>
          <w:sz w:val="24"/>
          <w:szCs w:val="24"/>
          <w:lang w:eastAsia="ru-RU"/>
        </w:rPr>
        <w:t>Сухов В.В. История Древнего мира и Средних веков. 5-6 класс. – М.,2000-173с.</w:t>
      </w:r>
    </w:p>
    <w:p w:rsidR="00B372C0" w:rsidRPr="000D0917" w:rsidRDefault="00B372C0" w:rsidP="00280200">
      <w:pPr>
        <w:widowControl w:val="0"/>
        <w:numPr>
          <w:ilvl w:val="0"/>
          <w:numId w:val="26"/>
        </w:numPr>
        <w:tabs>
          <w:tab w:val="left" w:pos="709"/>
        </w:tabs>
        <w:autoSpaceDE w:val="0"/>
        <w:autoSpaceDN w:val="0"/>
        <w:adjustRightInd w:val="0"/>
        <w:spacing w:before="24" w:after="0" w:line="240" w:lineRule="auto"/>
        <w:ind w:right="52"/>
        <w:jc w:val="both"/>
        <w:rPr>
          <w:rFonts w:ascii="Times New Roman" w:eastAsia="Times New Roman" w:hAnsi="Times New Roman"/>
          <w:sz w:val="24"/>
          <w:szCs w:val="24"/>
          <w:lang w:eastAsia="ru-RU" w:bidi="he-IL"/>
        </w:rPr>
      </w:pP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Цветкова Г.А. Дидактические материалы по истории Древнего мира. 5 </w:t>
      </w:r>
      <w:r w:rsidRPr="000D0917">
        <w:rPr>
          <w:rFonts w:ascii="Times New Roman" w:eastAsia="Times New Roman" w:hAnsi="Times New Roman"/>
          <w:w w:val="129"/>
          <w:sz w:val="24"/>
          <w:szCs w:val="24"/>
          <w:lang w:eastAsia="ru-RU" w:bidi="he-IL"/>
        </w:rPr>
        <w:t xml:space="preserve">КЛ. 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М.: 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Владос-Пресс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, 2003-272 с. </w:t>
      </w:r>
    </w:p>
    <w:p w:rsidR="00B372C0" w:rsidRPr="000D0917" w:rsidRDefault="00B372C0" w:rsidP="00B372C0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372C0" w:rsidRPr="00B372C0" w:rsidRDefault="00B372C0" w:rsidP="00B372C0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D091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Список литературы для </w:t>
      </w:r>
      <w:proofErr w:type="gramStart"/>
      <w:r w:rsidRPr="000D0917">
        <w:rPr>
          <w:rFonts w:ascii="Times New Roman" w:eastAsia="Times New Roman" w:hAnsi="Times New Roman"/>
          <w:b/>
          <w:sz w:val="24"/>
          <w:szCs w:val="24"/>
          <w:lang w:eastAsia="ru-RU"/>
        </w:rPr>
        <w:t>обучающихся</w:t>
      </w:r>
      <w:proofErr w:type="gramEnd"/>
    </w:p>
    <w:p w:rsidR="00B372C0" w:rsidRPr="000D0917" w:rsidRDefault="00B372C0" w:rsidP="00280200">
      <w:pPr>
        <w:numPr>
          <w:ilvl w:val="0"/>
          <w:numId w:val="27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0D0917">
        <w:rPr>
          <w:rFonts w:ascii="Times New Roman" w:eastAsia="Times New Roman" w:hAnsi="Times New Roman"/>
          <w:sz w:val="24"/>
          <w:szCs w:val="24"/>
          <w:lang w:eastAsia="ru-RU"/>
        </w:rPr>
        <w:t>Крушкол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/>
        </w:rPr>
        <w:t xml:space="preserve"> Ю.С. Мурыгина Н.Ф, Хрестоматия по истории Древнего мира-М., 1977-148с.</w:t>
      </w:r>
    </w:p>
    <w:p w:rsidR="00B372C0" w:rsidRPr="000D0917" w:rsidRDefault="00B372C0" w:rsidP="00280200">
      <w:pPr>
        <w:numPr>
          <w:ilvl w:val="0"/>
          <w:numId w:val="27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D0917">
        <w:rPr>
          <w:rFonts w:ascii="Times New Roman" w:eastAsia="Times New Roman" w:hAnsi="Times New Roman"/>
          <w:sz w:val="24"/>
          <w:szCs w:val="24"/>
          <w:lang w:eastAsia="ru-RU"/>
        </w:rPr>
        <w:t>Кун Н, А, Легенды и мифы Древней Греции – М.,1998-278 с.</w:t>
      </w:r>
    </w:p>
    <w:p w:rsidR="00B372C0" w:rsidRPr="000D0917" w:rsidRDefault="00B372C0" w:rsidP="00280200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before="14" w:after="0" w:line="235" w:lineRule="exact"/>
        <w:ind w:right="57"/>
        <w:jc w:val="both"/>
        <w:rPr>
          <w:rFonts w:ascii="Times New Roman" w:eastAsia="Times New Roman" w:hAnsi="Times New Roman"/>
          <w:sz w:val="24"/>
          <w:szCs w:val="24"/>
          <w:lang w:eastAsia="ru-RU" w:bidi="he-IL"/>
        </w:rPr>
      </w:pP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Саплина Е.В. История Древнего мира. 5 </w:t>
      </w:r>
      <w:proofErr w:type="spellStart"/>
      <w:r w:rsidRPr="000D0917">
        <w:rPr>
          <w:rFonts w:ascii="Times New Roman" w:eastAsia="Times New Roman" w:hAnsi="Times New Roman"/>
          <w:w w:val="136"/>
          <w:sz w:val="24"/>
          <w:szCs w:val="24"/>
          <w:lang w:eastAsia="ru-RU" w:bidi="he-IL"/>
        </w:rPr>
        <w:t>КЛ.</w:t>
      </w:r>
      <w:proofErr w:type="gramStart"/>
      <w:r w:rsidRPr="000D0917">
        <w:rPr>
          <w:rFonts w:ascii="Times New Roman" w:eastAsia="Times New Roman" w:hAnsi="Times New Roman"/>
          <w:w w:val="136"/>
          <w:sz w:val="24"/>
          <w:szCs w:val="24"/>
          <w:lang w:eastAsia="ru-RU" w:bidi="he-IL"/>
        </w:rPr>
        <w:t>: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М</w:t>
      </w:r>
      <w:proofErr w:type="gram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етодическое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 по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softHyphen/>
        <w:t xml:space="preserve">собие к учебнику / Е.В. Саплина, АИ. Саплин. М.: Дрофа, 2005- 191 с. </w:t>
      </w:r>
    </w:p>
    <w:p w:rsidR="00B372C0" w:rsidRPr="000D0917" w:rsidRDefault="00B372C0" w:rsidP="00280200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before="24" w:after="0" w:line="230" w:lineRule="exact"/>
        <w:ind w:right="52"/>
        <w:rPr>
          <w:rFonts w:ascii="Times New Roman" w:eastAsia="Times New Roman" w:hAnsi="Times New Roman"/>
          <w:sz w:val="24"/>
          <w:szCs w:val="24"/>
          <w:lang w:eastAsia="ru-RU" w:bidi="he-IL"/>
        </w:rPr>
      </w:pP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Цветкова Г.А. Дидактические материалы по истории Древнего мира. 5 </w:t>
      </w:r>
      <w:r w:rsidRPr="000D0917">
        <w:rPr>
          <w:rFonts w:ascii="Times New Roman" w:eastAsia="Times New Roman" w:hAnsi="Times New Roman"/>
          <w:w w:val="129"/>
          <w:sz w:val="24"/>
          <w:szCs w:val="24"/>
          <w:lang w:eastAsia="ru-RU" w:bidi="he-IL"/>
        </w:rPr>
        <w:t xml:space="preserve">КЛ. 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М.: 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Владос-Пресс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, 2003-272 с. </w:t>
      </w:r>
    </w:p>
    <w:p w:rsidR="00B372C0" w:rsidRPr="000D0917" w:rsidRDefault="00B372C0" w:rsidP="00B372C0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372C0" w:rsidRPr="000D0917" w:rsidRDefault="00B372C0" w:rsidP="00B372C0">
      <w:pPr>
        <w:spacing w:after="12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D0917">
        <w:rPr>
          <w:rFonts w:ascii="Times New Roman" w:eastAsia="Times New Roman" w:hAnsi="Times New Roman"/>
          <w:b/>
          <w:sz w:val="24"/>
          <w:szCs w:val="24"/>
          <w:lang w:eastAsia="ru-RU"/>
        </w:rPr>
        <w:t>Интернет – ресурсы. Сайты для учителей и учащихся по истории Древнего мира</w:t>
      </w:r>
    </w:p>
    <w:p w:rsidR="00B372C0" w:rsidRPr="000D0917" w:rsidRDefault="00B372C0" w:rsidP="00280200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before="19" w:after="0" w:line="240" w:lineRule="auto"/>
        <w:ind w:right="4"/>
        <w:jc w:val="both"/>
        <w:rPr>
          <w:rFonts w:ascii="Times New Roman" w:eastAsia="Times New Roman" w:hAnsi="Times New Roman"/>
          <w:sz w:val="24"/>
          <w:szCs w:val="24"/>
          <w:lang w:eastAsia="ru-RU" w:bidi="he-IL"/>
        </w:rPr>
      </w:pPr>
      <w:r w:rsidRPr="000D0917">
        <w:rPr>
          <w:rFonts w:ascii="Times New Roman" w:eastAsia="Times New Roman" w:hAnsi="Times New Roman"/>
          <w:w w:val="92"/>
          <w:sz w:val="24"/>
          <w:szCs w:val="24"/>
          <w:lang w:eastAsia="ru-RU" w:bidi="he-IL"/>
        </w:rPr>
        <w:t xml:space="preserve">А. 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Лукьянова «Всемирная история для школьников. История первобытных времен&gt;, (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htt</w:t>
      </w:r>
      <w:proofErr w:type="gramStart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р</w:t>
      </w:r>
      <w:proofErr w:type="spellEnd"/>
      <w:proofErr w:type="gram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://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сепtе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val="en-US" w:eastAsia="ru-RU" w:bidi="he-IL"/>
        </w:rPr>
        <w:t>r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.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val="en-US" w:eastAsia="ru-RU" w:bidi="he-IL"/>
        </w:rPr>
        <w:t>fio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.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val="en-US" w:eastAsia="ru-RU" w:bidi="he-IL"/>
        </w:rPr>
        <w:t>ru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/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val="en-US" w:eastAsia="ru-RU" w:bidi="he-IL"/>
        </w:rPr>
        <w:t>som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/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val="en-US" w:eastAsia="ru-RU" w:bidi="he-IL"/>
        </w:rPr>
        <w:t>getblob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.</w:t>
      </w:r>
      <w:r w:rsidRPr="000D0917">
        <w:rPr>
          <w:rFonts w:ascii="Times New Roman" w:eastAsia="Times New Roman" w:hAnsi="Times New Roman"/>
          <w:sz w:val="24"/>
          <w:szCs w:val="24"/>
          <w:lang w:val="en-US" w:eastAsia="ru-RU" w:bidi="he-IL"/>
        </w:rPr>
        <w:t>asp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? </w:t>
      </w:r>
      <w:r w:rsidRPr="000D0917">
        <w:rPr>
          <w:rFonts w:ascii="Times New Roman" w:eastAsia="Times New Roman" w:hAnsi="Times New Roman"/>
          <w:sz w:val="24"/>
          <w:szCs w:val="24"/>
          <w:lang w:val="en-US" w:eastAsia="ru-RU" w:bidi="he-IL"/>
        </w:rPr>
        <w:t>id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=10006785)  </w:t>
      </w:r>
    </w:p>
    <w:p w:rsidR="00B372C0" w:rsidRPr="000D0917" w:rsidRDefault="00B372C0" w:rsidP="00280200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before="19" w:after="0" w:line="240" w:lineRule="auto"/>
        <w:ind w:right="4"/>
        <w:jc w:val="both"/>
        <w:rPr>
          <w:rFonts w:ascii="Times New Roman" w:eastAsia="Times New Roman" w:hAnsi="Times New Roman"/>
          <w:sz w:val="24"/>
          <w:szCs w:val="24"/>
          <w:lang w:eastAsia="ru-RU" w:bidi="he-IL"/>
        </w:rPr>
      </w:pP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История Востока (Восток в древности) (l1ttр://www.kulichki.com/~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val="en-US" w:eastAsia="ru-RU" w:bidi="he-IL"/>
        </w:rPr>
        <w:t>gumilev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/</w:t>
      </w:r>
      <w:r w:rsidRPr="000D0917">
        <w:rPr>
          <w:rFonts w:ascii="Times New Roman" w:eastAsia="Times New Roman" w:hAnsi="Times New Roman"/>
          <w:sz w:val="24"/>
          <w:szCs w:val="24"/>
          <w:lang w:val="en-US" w:eastAsia="ru-RU" w:bidi="he-IL"/>
        </w:rPr>
        <w:t>HE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1)</w:t>
      </w:r>
    </w:p>
    <w:p w:rsidR="00B372C0" w:rsidRPr="000D0917" w:rsidRDefault="00B372C0" w:rsidP="00280200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before="19" w:after="0" w:line="240" w:lineRule="auto"/>
        <w:ind w:right="4"/>
        <w:jc w:val="both"/>
        <w:rPr>
          <w:rFonts w:ascii="Times New Roman" w:eastAsia="Times New Roman" w:hAnsi="Times New Roman"/>
          <w:sz w:val="24"/>
          <w:szCs w:val="24"/>
          <w:lang w:eastAsia="ru-RU" w:bidi="he-IL"/>
        </w:rPr>
      </w:pP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Эллада (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htt</w:t>
      </w:r>
      <w:proofErr w:type="gramStart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р</w:t>
      </w:r>
      <w:proofErr w:type="spellEnd"/>
      <w:proofErr w:type="gram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://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www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.</w:t>
      </w:r>
      <w:r w:rsidRPr="000D0917">
        <w:rPr>
          <w:rFonts w:ascii="Times New Roman" w:eastAsia="Times New Roman" w:hAnsi="Times New Roman"/>
          <w:sz w:val="24"/>
          <w:szCs w:val="24"/>
          <w:lang w:val="en-US" w:eastAsia="ru-RU" w:bidi="he-IL"/>
        </w:rPr>
        <w:t>h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е1lаdоs.гu) снабжена алфавитным УКа3ателем и содержит более 500 иллюстраций к древнегреческим мифам- </w:t>
      </w:r>
    </w:p>
    <w:p w:rsidR="00B372C0" w:rsidRPr="000D0917" w:rsidRDefault="00B372C0" w:rsidP="00280200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before="19" w:after="0" w:line="240" w:lineRule="auto"/>
        <w:ind w:right="4"/>
        <w:jc w:val="both"/>
        <w:rPr>
          <w:rFonts w:ascii="Times New Roman" w:eastAsia="Times New Roman" w:hAnsi="Times New Roman"/>
          <w:sz w:val="24"/>
          <w:szCs w:val="24"/>
          <w:lang w:eastAsia="ru-RU" w:bidi="he-IL"/>
        </w:rPr>
      </w:pP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Античная мифология ( </w:t>
      </w:r>
      <w:r w:rsidRPr="000D0917">
        <w:rPr>
          <w:rFonts w:ascii="Times New Roman" w:eastAsia="Times New Roman" w:hAnsi="Times New Roman"/>
          <w:sz w:val="24"/>
          <w:szCs w:val="24"/>
          <w:lang w:val="en-US" w:eastAsia="ru-RU" w:bidi="he-IL"/>
        </w:rPr>
        <w:t>http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://</w:t>
      </w:r>
      <w:r w:rsidRPr="000D0917">
        <w:rPr>
          <w:rFonts w:ascii="Times New Roman" w:eastAsia="Times New Roman" w:hAnsi="Times New Roman"/>
          <w:sz w:val="24"/>
          <w:szCs w:val="24"/>
          <w:lang w:val="en-US" w:eastAsia="ru-RU" w:bidi="he-IL"/>
        </w:rPr>
        <w:t>mythology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.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val="en-US" w:eastAsia="ru-RU" w:bidi="he-IL"/>
        </w:rPr>
        <w:t>sgu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.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val="en-US" w:eastAsia="ru-RU" w:bidi="he-IL"/>
        </w:rPr>
        <w:t>ru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/</w:t>
      </w:r>
      <w:r w:rsidRPr="000D0917">
        <w:rPr>
          <w:rFonts w:ascii="Times New Roman" w:eastAsia="Times New Roman" w:hAnsi="Times New Roman"/>
          <w:sz w:val="24"/>
          <w:szCs w:val="24"/>
          <w:lang w:val="en-US" w:eastAsia="ru-RU" w:bidi="he-IL"/>
        </w:rPr>
        <w:t>mythology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/</w:t>
      </w:r>
      <w:r w:rsidRPr="000D0917">
        <w:rPr>
          <w:rFonts w:ascii="Times New Roman" w:eastAsia="Times New Roman" w:hAnsi="Times New Roman"/>
          <w:sz w:val="24"/>
          <w:szCs w:val="24"/>
          <w:lang w:val="en-US" w:eastAsia="ru-RU" w:bidi="he-IL"/>
        </w:rPr>
        <w:t>ant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/</w:t>
      </w:r>
      <w:r w:rsidRPr="000D0917">
        <w:rPr>
          <w:rFonts w:ascii="Times New Roman" w:eastAsia="Times New Roman" w:hAnsi="Times New Roman"/>
          <w:sz w:val="24"/>
          <w:szCs w:val="24"/>
          <w:lang w:val="en-US" w:eastAsia="ru-RU" w:bidi="he-IL"/>
        </w:rPr>
        <w:t>index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/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val="en-US" w:eastAsia="ru-RU" w:bidi="he-IL"/>
        </w:rPr>
        <w:t>htm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) предполагает не только изучение мате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softHyphen/>
        <w:t>риала, но и</w:t>
      </w:r>
      <w:proofErr w:type="gramStart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 .</w:t>
      </w:r>
      <w:proofErr w:type="gram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возможность </w:t>
      </w:r>
      <w:proofErr w:type="spellStart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lastRenderedPageBreak/>
        <w:t>on-line</w:t>
      </w:r>
      <w:proofErr w:type="spellEnd"/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 тестирования, а Мифология </w:t>
      </w:r>
      <w:hyperlink r:id="rId18" w:history="1">
        <w:r w:rsidRPr="000D0917">
          <w:rPr>
            <w:rFonts w:ascii="Times New Roman" w:eastAsia="Times New Roman" w:hAnsi="Times New Roman" w:cs="Arial"/>
            <w:sz w:val="24"/>
            <w:szCs w:val="24"/>
            <w:u w:val="single"/>
            <w:lang w:eastAsia="ru-RU" w:bidi="he-IL"/>
          </w:rPr>
          <w:t>(http://mifologia.cjb.net)</w:t>
        </w:r>
      </w:hyperlink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 xml:space="preserve"> содержит статьи, очерки, библиографию, произведения классиков, рису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н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ки в «мифологическом» стиле, ре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softHyphen/>
        <w:t xml:space="preserve">цензии на книги (научные и художественные), тексты песен, статьи по музыке и т.д. </w:t>
      </w:r>
    </w:p>
    <w:p w:rsidR="001F0D5F" w:rsidRDefault="00B372C0" w:rsidP="00280200">
      <w:pPr>
        <w:numPr>
          <w:ilvl w:val="0"/>
          <w:numId w:val="28"/>
        </w:numPr>
        <w:spacing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 w:bidi="he-IL"/>
        </w:rPr>
      </w:pPr>
      <w:r>
        <w:rPr>
          <w:rFonts w:ascii="Times New Roman" w:eastAsia="Times New Roman" w:hAnsi="Times New Roman"/>
          <w:sz w:val="24"/>
          <w:szCs w:val="24"/>
          <w:lang w:eastAsia="ru-RU" w:bidi="he-IL"/>
        </w:rPr>
        <w:t>сайт Исто</w:t>
      </w:r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рия Древнего Рима (</w:t>
      </w:r>
      <w:hyperlink r:id="rId19" w:history="1">
        <w:r w:rsidRPr="000D0917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val="en-US" w:eastAsia="ru-RU" w:bidi="he-IL"/>
          </w:rPr>
          <w:t>http</w:t>
        </w:r>
        <w:r w:rsidRPr="000D0917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 w:bidi="he-IL"/>
          </w:rPr>
          <w:t>://а</w:t>
        </w:r>
        <w:r w:rsidRPr="000D0917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val="en-US" w:eastAsia="ru-RU" w:bidi="he-IL"/>
          </w:rPr>
          <w:t>n</w:t>
        </w:r>
        <w:r w:rsidRPr="000D0917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 w:bidi="he-IL"/>
          </w:rPr>
          <w:t>с</w:t>
        </w:r>
        <w:r w:rsidRPr="000D0917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val="en-US" w:eastAsia="ru-RU" w:bidi="he-IL"/>
          </w:rPr>
          <w:t>i</w:t>
        </w:r>
        <w:r w:rsidRPr="000D0917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 w:bidi="he-IL"/>
          </w:rPr>
          <w:t>е</w:t>
        </w:r>
        <w:r w:rsidRPr="000D0917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val="en-US" w:eastAsia="ru-RU" w:bidi="he-IL"/>
          </w:rPr>
          <w:t>nt</w:t>
        </w:r>
        <w:r w:rsidRPr="000D0917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 w:bidi="he-IL"/>
          </w:rPr>
          <w:t>го</w:t>
        </w:r>
        <w:r w:rsidRPr="000D0917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val="en-US" w:eastAsia="ru-RU" w:bidi="he-IL"/>
          </w:rPr>
          <w:t>me</w:t>
        </w:r>
        <w:r w:rsidRPr="000D0917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 w:bidi="he-IL"/>
          </w:rPr>
          <w:t>/</w:t>
        </w:r>
        <w:r w:rsidRPr="000D0917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val="en-US" w:eastAsia="ru-RU" w:bidi="he-IL"/>
          </w:rPr>
          <w:t>ru</w:t>
        </w:r>
      </w:hyperlink>
      <w:r w:rsidRPr="000D0917">
        <w:rPr>
          <w:rFonts w:ascii="Times New Roman" w:eastAsia="Times New Roman" w:hAnsi="Times New Roman"/>
          <w:sz w:val="24"/>
          <w:szCs w:val="24"/>
          <w:lang w:eastAsia="ru-RU" w:bidi="he-IL"/>
        </w:rPr>
        <w:t>)</w:t>
      </w:r>
    </w:p>
    <w:p w:rsidR="00B372C0" w:rsidRPr="001F0D5F" w:rsidRDefault="00B372C0" w:rsidP="001F0D5F">
      <w:pPr>
        <w:spacing w:after="12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ru-RU" w:bidi="he-IL"/>
        </w:rPr>
      </w:pPr>
    </w:p>
    <w:p w:rsidR="00196E5D" w:rsidRDefault="00196E5D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EA7F1A" w:rsidRDefault="001F0D5F" w:rsidP="00EA7F1A">
      <w:pPr>
        <w:pStyle w:val="a4"/>
        <w:spacing w:after="0" w:line="240" w:lineRule="auto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1F0D5F">
        <w:rPr>
          <w:rFonts w:ascii="Times New Roman" w:hAnsi="Times New Roman"/>
          <w:b/>
          <w:sz w:val="28"/>
          <w:szCs w:val="28"/>
        </w:rPr>
        <w:lastRenderedPageBreak/>
        <w:t>Приложение.</w:t>
      </w:r>
    </w:p>
    <w:p w:rsidR="00EA7F1A" w:rsidRDefault="00EA7F1A" w:rsidP="00EA7F1A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</w:p>
    <w:p w:rsidR="00EA7F1A" w:rsidRPr="00BE61B0" w:rsidRDefault="00EA7F1A" w:rsidP="00EA7F1A">
      <w:pPr>
        <w:spacing w:after="0"/>
        <w:rPr>
          <w:rFonts w:ascii="Times New Roman" w:hAnsi="Times New Roman"/>
          <w:b/>
          <w:sz w:val="40"/>
          <w:szCs w:val="40"/>
        </w:rPr>
      </w:pPr>
      <w:r w:rsidRPr="00BE61B0">
        <w:rPr>
          <w:rFonts w:ascii="Times New Roman" w:hAnsi="Times New Roman"/>
          <w:b/>
          <w:sz w:val="40"/>
          <w:szCs w:val="40"/>
        </w:rPr>
        <w:t>Итоговая контрольная работа по истории 5 класс</w:t>
      </w:r>
    </w:p>
    <w:p w:rsidR="00EA7F1A" w:rsidRPr="00BE61B0" w:rsidRDefault="00EA7F1A" w:rsidP="00EA7F1A">
      <w:pPr>
        <w:spacing w:after="0"/>
        <w:rPr>
          <w:rFonts w:ascii="Times New Roman" w:hAnsi="Times New Roman"/>
          <w:b/>
          <w:sz w:val="40"/>
          <w:szCs w:val="40"/>
        </w:rPr>
      </w:pPr>
    </w:p>
    <w:p w:rsidR="00EA7F1A" w:rsidRPr="00A65E52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</w:p>
    <w:p w:rsidR="00EA7F1A" w:rsidRDefault="00EA7F1A" w:rsidP="00EA7F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/>
          <w:b/>
          <w:sz w:val="28"/>
          <w:szCs w:val="28"/>
        </w:rPr>
      </w:pPr>
      <w:r w:rsidRPr="007A44DE">
        <w:rPr>
          <w:rFonts w:ascii="Times New Roman" w:eastAsia="TimesNewRomanPSMT" w:hAnsi="Times New Roman"/>
          <w:b/>
          <w:sz w:val="28"/>
          <w:szCs w:val="28"/>
        </w:rPr>
        <w:t>Кодификатор</w:t>
      </w:r>
    </w:p>
    <w:p w:rsidR="00EA7F1A" w:rsidRDefault="00EA7F1A" w:rsidP="00EA7F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7A44DE">
        <w:rPr>
          <w:rFonts w:ascii="Times New Roman" w:eastAsia="TimesNewRomanPSMT" w:hAnsi="Times New Roman"/>
          <w:b/>
          <w:sz w:val="28"/>
          <w:szCs w:val="28"/>
        </w:rPr>
        <w:t>элементов содержания и</w:t>
      </w:r>
      <w:r w:rsidRPr="007A44DE">
        <w:rPr>
          <w:rFonts w:ascii="Times New Roman" w:hAnsi="Times New Roman"/>
          <w:b/>
          <w:bCs/>
          <w:sz w:val="28"/>
          <w:szCs w:val="28"/>
        </w:rPr>
        <w:t xml:space="preserve"> требований</w:t>
      </w:r>
    </w:p>
    <w:p w:rsidR="00EA7F1A" w:rsidRDefault="00EA7F1A" w:rsidP="00EA7F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7A44DE">
        <w:rPr>
          <w:rFonts w:ascii="Times New Roman" w:hAnsi="Times New Roman"/>
          <w:b/>
          <w:bCs/>
          <w:sz w:val="28"/>
          <w:szCs w:val="28"/>
        </w:rPr>
        <w:t xml:space="preserve">к уровню подготовки </w:t>
      </w:r>
      <w:r>
        <w:rPr>
          <w:rFonts w:ascii="Times New Roman" w:hAnsi="Times New Roman"/>
          <w:b/>
          <w:bCs/>
          <w:sz w:val="28"/>
          <w:szCs w:val="28"/>
        </w:rPr>
        <w:t xml:space="preserve">учащихся 5-х классов </w:t>
      </w:r>
    </w:p>
    <w:p w:rsidR="00EA7F1A" w:rsidRPr="00B13F9D" w:rsidRDefault="00EA7F1A" w:rsidP="00EA7F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B13F9D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EA7F1A" w:rsidRPr="007A44DE" w:rsidRDefault="00EA7F1A" w:rsidP="00EA7F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7A44DE">
        <w:rPr>
          <w:rFonts w:ascii="Times New Roman" w:hAnsi="Times New Roman"/>
          <w:b/>
          <w:bCs/>
          <w:sz w:val="28"/>
          <w:szCs w:val="28"/>
        </w:rPr>
        <w:t>по ИСТОРИИ</w:t>
      </w:r>
      <w:r>
        <w:rPr>
          <w:rFonts w:ascii="Times New Roman" w:hAnsi="Times New Roman"/>
          <w:b/>
          <w:bCs/>
          <w:sz w:val="28"/>
          <w:szCs w:val="28"/>
        </w:rPr>
        <w:t xml:space="preserve"> ДРЕВНЕГО МИРА</w:t>
      </w:r>
    </w:p>
    <w:p w:rsidR="00EA7F1A" w:rsidRPr="007A44DE" w:rsidRDefault="00EA7F1A" w:rsidP="00EA7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/>
          <w:sz w:val="28"/>
          <w:szCs w:val="28"/>
        </w:rPr>
      </w:pPr>
      <w:r w:rsidRPr="007A44DE">
        <w:rPr>
          <w:rFonts w:ascii="Times New Roman" w:eastAsia="TimesNewRomanPSMT" w:hAnsi="Times New Roman"/>
          <w:sz w:val="28"/>
          <w:szCs w:val="28"/>
        </w:rPr>
        <w:t xml:space="preserve">Кодификатор элементов содержания и требований к уровню подготовки </w:t>
      </w:r>
      <w:r>
        <w:rPr>
          <w:rFonts w:ascii="Times New Roman" w:eastAsia="TimesNewRomanPSMT" w:hAnsi="Times New Roman"/>
          <w:sz w:val="28"/>
          <w:szCs w:val="28"/>
        </w:rPr>
        <w:t xml:space="preserve">учащихся 5-х классов </w:t>
      </w:r>
      <w:r w:rsidRPr="007A44DE">
        <w:rPr>
          <w:rFonts w:ascii="Times New Roman" w:eastAsia="TimesNewRomanPSMT" w:hAnsi="Times New Roman"/>
          <w:sz w:val="28"/>
          <w:szCs w:val="28"/>
        </w:rPr>
        <w:t xml:space="preserve">общеобразовательных учреждений для </w:t>
      </w:r>
      <w:r>
        <w:rPr>
          <w:rFonts w:ascii="Times New Roman" w:eastAsia="TimesNewRomanPSMT" w:hAnsi="Times New Roman"/>
          <w:sz w:val="28"/>
          <w:szCs w:val="28"/>
        </w:rPr>
        <w:t>проведения</w:t>
      </w:r>
    </w:p>
    <w:p w:rsidR="00EA7F1A" w:rsidRDefault="00EA7F1A" w:rsidP="00EA7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/>
          <w:sz w:val="28"/>
          <w:szCs w:val="28"/>
        </w:rPr>
      </w:pPr>
      <w:r>
        <w:rPr>
          <w:rFonts w:ascii="Times New Roman" w:eastAsia="TimesNewRomanPSMT" w:hAnsi="Times New Roman"/>
          <w:sz w:val="28"/>
          <w:szCs w:val="28"/>
        </w:rPr>
        <w:t xml:space="preserve">мониторинга </w:t>
      </w:r>
      <w:r w:rsidRPr="007A44DE">
        <w:rPr>
          <w:rFonts w:ascii="Times New Roman" w:eastAsia="TimesNewRomanPSMT" w:hAnsi="Times New Roman"/>
          <w:sz w:val="28"/>
          <w:szCs w:val="28"/>
        </w:rPr>
        <w:t xml:space="preserve">по истории (истории </w:t>
      </w:r>
      <w:r>
        <w:rPr>
          <w:rFonts w:ascii="Times New Roman" w:eastAsia="TimesNewRomanPSMT" w:hAnsi="Times New Roman"/>
          <w:sz w:val="28"/>
          <w:szCs w:val="28"/>
        </w:rPr>
        <w:t>Древнего мира</w:t>
      </w:r>
      <w:r w:rsidRPr="007A44DE">
        <w:rPr>
          <w:rFonts w:ascii="Times New Roman" w:eastAsia="TimesNewRomanPSMT" w:hAnsi="Times New Roman"/>
          <w:sz w:val="28"/>
          <w:szCs w:val="28"/>
        </w:rPr>
        <w:t xml:space="preserve">) (далее – кодификатор) </w:t>
      </w:r>
      <w:r>
        <w:rPr>
          <w:rFonts w:ascii="Times New Roman" w:eastAsia="TimesNewRomanPSMT" w:hAnsi="Times New Roman"/>
          <w:sz w:val="28"/>
          <w:szCs w:val="28"/>
        </w:rPr>
        <w:t>явл</w:t>
      </w:r>
      <w:r w:rsidRPr="007A44DE">
        <w:rPr>
          <w:rFonts w:ascii="Times New Roman" w:eastAsia="TimesNewRomanPSMT" w:hAnsi="Times New Roman"/>
          <w:sz w:val="28"/>
          <w:szCs w:val="28"/>
        </w:rPr>
        <w:t xml:space="preserve">яется одним из документов, </w:t>
      </w:r>
      <w:r>
        <w:rPr>
          <w:rFonts w:ascii="Times New Roman" w:eastAsia="TimesNewRomanPSMT" w:hAnsi="Times New Roman"/>
          <w:sz w:val="28"/>
          <w:szCs w:val="28"/>
        </w:rPr>
        <w:t xml:space="preserve">составленном </w:t>
      </w:r>
      <w:r w:rsidRPr="007A44DE">
        <w:rPr>
          <w:rFonts w:ascii="Times New Roman" w:eastAsia="TimesNewRomanPSMT" w:hAnsi="Times New Roman"/>
          <w:sz w:val="28"/>
          <w:szCs w:val="28"/>
        </w:rPr>
        <w:t xml:space="preserve"> на основе </w:t>
      </w:r>
      <w:r>
        <w:rPr>
          <w:rFonts w:ascii="Times New Roman" w:eastAsia="TimesNewRomanPSMT" w:hAnsi="Times New Roman"/>
          <w:sz w:val="28"/>
          <w:szCs w:val="28"/>
        </w:rPr>
        <w:t>требований к Обязательному минимуму содержания исторического образования в основной школе и в соо</w:t>
      </w:r>
      <w:r>
        <w:rPr>
          <w:rFonts w:ascii="Times New Roman" w:eastAsia="TimesNewRomanPSMT" w:hAnsi="Times New Roman"/>
          <w:sz w:val="28"/>
          <w:szCs w:val="28"/>
        </w:rPr>
        <w:t>т</w:t>
      </w:r>
      <w:r>
        <w:rPr>
          <w:rFonts w:ascii="Times New Roman" w:eastAsia="TimesNewRomanPSMT" w:hAnsi="Times New Roman"/>
          <w:sz w:val="28"/>
          <w:szCs w:val="28"/>
        </w:rPr>
        <w:t>ветствии с объемом времени, которое отводится на изучение истории Древнего мира по базисному учебному плану.</w:t>
      </w:r>
    </w:p>
    <w:p w:rsidR="00EA7F1A" w:rsidRPr="00B13F9D" w:rsidRDefault="00EA7F1A" w:rsidP="00EA7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/>
          <w:sz w:val="28"/>
          <w:szCs w:val="28"/>
        </w:rPr>
      </w:pPr>
    </w:p>
    <w:p w:rsidR="00EA7F1A" w:rsidRDefault="00EA7F1A" w:rsidP="00EA7F1A">
      <w:pPr>
        <w:pStyle w:val="Default"/>
        <w:jc w:val="both"/>
        <w:rPr>
          <w:sz w:val="28"/>
          <w:szCs w:val="28"/>
        </w:rPr>
      </w:pPr>
    </w:p>
    <w:p w:rsidR="00EA7F1A" w:rsidRDefault="00EA7F1A" w:rsidP="00EA7F1A">
      <w:pPr>
        <w:pStyle w:val="Default"/>
        <w:ind w:left="100"/>
        <w:rPr>
          <w:sz w:val="28"/>
          <w:szCs w:val="28"/>
        </w:rPr>
      </w:pPr>
      <w:r>
        <w:rPr>
          <w:sz w:val="28"/>
          <w:szCs w:val="28"/>
        </w:rPr>
        <w:t>Ниже приводится перечень проверяемых умений и видов познавательной деятельности учащихся 5 классов общеобр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зовательных учреждений. 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6"/>
        <w:gridCol w:w="8754"/>
      </w:tblGrid>
      <w:tr w:rsidR="00EA7F1A" w:rsidTr="002741AC">
        <w:tc>
          <w:tcPr>
            <w:tcW w:w="1276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952129">
              <w:rPr>
                <w:rFonts w:eastAsia="Times New Roman"/>
                <w:b/>
                <w:sz w:val="28"/>
                <w:szCs w:val="28"/>
              </w:rPr>
              <w:t xml:space="preserve">№ </w:t>
            </w:r>
          </w:p>
        </w:tc>
        <w:tc>
          <w:tcPr>
            <w:tcW w:w="8754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sz w:val="28"/>
                <w:szCs w:val="28"/>
              </w:rPr>
            </w:pPr>
            <w:r w:rsidRPr="00952129">
              <w:rPr>
                <w:rFonts w:eastAsia="Times New Roman"/>
                <w:b/>
                <w:bCs/>
                <w:sz w:val="28"/>
                <w:szCs w:val="28"/>
              </w:rPr>
              <w:t>Проверяемые умения и виды познавательной деятельности</w:t>
            </w:r>
          </w:p>
        </w:tc>
      </w:tr>
      <w:tr w:rsidR="00EA7F1A" w:rsidTr="002741AC">
        <w:tc>
          <w:tcPr>
            <w:tcW w:w="1276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sz w:val="28"/>
                <w:szCs w:val="28"/>
                <w:lang w:val="en-US"/>
              </w:rPr>
            </w:pPr>
            <w:r w:rsidRPr="00952129">
              <w:rPr>
                <w:rFonts w:eastAsia="Times New Roman"/>
                <w:sz w:val="28"/>
                <w:szCs w:val="28"/>
              </w:rPr>
              <w:t>А</w:t>
            </w:r>
            <w:proofErr w:type="gramStart"/>
            <w:r w:rsidRPr="00952129">
              <w:rPr>
                <w:rFonts w:eastAsia="Times New Roman"/>
                <w:sz w:val="28"/>
                <w:szCs w:val="28"/>
              </w:rPr>
              <w:t>1</w:t>
            </w:r>
            <w:proofErr w:type="gramEnd"/>
          </w:p>
        </w:tc>
        <w:tc>
          <w:tcPr>
            <w:tcW w:w="8754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sz w:val="28"/>
                <w:szCs w:val="28"/>
              </w:rPr>
            </w:pPr>
            <w:r w:rsidRPr="00952129">
              <w:rPr>
                <w:rFonts w:eastAsia="Times New Roman"/>
                <w:sz w:val="28"/>
                <w:szCs w:val="28"/>
              </w:rPr>
              <w:t>Знание дат и периодизации истории Древнего мира</w:t>
            </w:r>
          </w:p>
        </w:tc>
      </w:tr>
      <w:tr w:rsidR="00EA7F1A" w:rsidTr="002741AC">
        <w:tc>
          <w:tcPr>
            <w:tcW w:w="1276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sz w:val="28"/>
                <w:szCs w:val="28"/>
                <w:lang w:val="en-US"/>
              </w:rPr>
            </w:pPr>
            <w:r w:rsidRPr="00952129">
              <w:rPr>
                <w:rFonts w:eastAsia="Times New Roman"/>
                <w:sz w:val="28"/>
                <w:szCs w:val="28"/>
              </w:rPr>
              <w:t>А</w:t>
            </w:r>
            <w:proofErr w:type="gramStart"/>
            <w:r w:rsidRPr="00952129">
              <w:rPr>
                <w:rFonts w:eastAsia="Times New Roman"/>
                <w:sz w:val="28"/>
                <w:szCs w:val="28"/>
                <w:lang w:val="en-US"/>
              </w:rPr>
              <w:t>2</w:t>
            </w:r>
            <w:proofErr w:type="gramEnd"/>
          </w:p>
        </w:tc>
        <w:tc>
          <w:tcPr>
            <w:tcW w:w="8754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sz w:val="28"/>
                <w:szCs w:val="28"/>
              </w:rPr>
            </w:pPr>
            <w:r w:rsidRPr="00952129">
              <w:rPr>
                <w:rFonts w:eastAsia="Times New Roman"/>
                <w:sz w:val="28"/>
                <w:szCs w:val="28"/>
              </w:rPr>
              <w:t>Знание основных фактов, явлений, характеризующих целостность и</w:t>
            </w:r>
            <w:r w:rsidRPr="00952129">
              <w:rPr>
                <w:rFonts w:eastAsia="Times New Roman"/>
                <w:sz w:val="28"/>
                <w:szCs w:val="28"/>
              </w:rPr>
              <w:t>с</w:t>
            </w:r>
            <w:r w:rsidRPr="00952129">
              <w:rPr>
                <w:rFonts w:eastAsia="Times New Roman"/>
                <w:sz w:val="28"/>
                <w:szCs w:val="28"/>
              </w:rPr>
              <w:t>торического процесса</w:t>
            </w:r>
          </w:p>
        </w:tc>
      </w:tr>
      <w:tr w:rsidR="00EA7F1A" w:rsidTr="002741AC">
        <w:tc>
          <w:tcPr>
            <w:tcW w:w="1276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sz w:val="28"/>
                <w:szCs w:val="28"/>
              </w:rPr>
            </w:pPr>
            <w:r w:rsidRPr="00952129">
              <w:rPr>
                <w:rFonts w:eastAsia="Times New Roman"/>
                <w:sz w:val="28"/>
                <w:szCs w:val="28"/>
              </w:rPr>
              <w:t>А</w:t>
            </w:r>
            <w:r w:rsidRPr="00952129">
              <w:rPr>
                <w:rFonts w:eastAsia="Times New Roman"/>
                <w:sz w:val="28"/>
                <w:szCs w:val="28"/>
                <w:lang w:val="en-US"/>
              </w:rPr>
              <w:t>3- А</w:t>
            </w:r>
            <w:proofErr w:type="gramStart"/>
            <w:r w:rsidRPr="00952129">
              <w:rPr>
                <w:rFonts w:eastAsia="Times New Roman"/>
                <w:sz w:val="28"/>
                <w:szCs w:val="28"/>
                <w:lang w:val="en-US"/>
              </w:rPr>
              <w:t>4</w:t>
            </w:r>
            <w:proofErr w:type="gramEnd"/>
          </w:p>
        </w:tc>
        <w:tc>
          <w:tcPr>
            <w:tcW w:w="8754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sz w:val="28"/>
                <w:szCs w:val="28"/>
              </w:rPr>
            </w:pPr>
            <w:r w:rsidRPr="00952129">
              <w:rPr>
                <w:rFonts w:eastAsia="Times New Roman"/>
                <w:sz w:val="28"/>
                <w:szCs w:val="28"/>
              </w:rPr>
              <w:t>Знание исторических понятий, терминов</w:t>
            </w:r>
          </w:p>
        </w:tc>
      </w:tr>
      <w:tr w:rsidR="00EA7F1A" w:rsidTr="002741AC">
        <w:tc>
          <w:tcPr>
            <w:tcW w:w="1276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sz w:val="28"/>
                <w:szCs w:val="28"/>
                <w:lang w:val="en-US"/>
              </w:rPr>
            </w:pPr>
            <w:r w:rsidRPr="00952129">
              <w:rPr>
                <w:rFonts w:eastAsia="Times New Roman"/>
                <w:sz w:val="28"/>
                <w:szCs w:val="28"/>
              </w:rPr>
              <w:t>А</w:t>
            </w:r>
            <w:r w:rsidRPr="00952129">
              <w:rPr>
                <w:rFonts w:eastAsia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8754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sz w:val="28"/>
                <w:szCs w:val="28"/>
              </w:rPr>
            </w:pPr>
            <w:r w:rsidRPr="00952129">
              <w:rPr>
                <w:rFonts w:eastAsia="Times New Roman"/>
                <w:sz w:val="28"/>
                <w:szCs w:val="28"/>
              </w:rPr>
              <w:t>Знание причин и следствий событий, понимание исторической об</w:t>
            </w:r>
            <w:r w:rsidRPr="00952129">
              <w:rPr>
                <w:rFonts w:eastAsia="Times New Roman"/>
                <w:sz w:val="28"/>
                <w:szCs w:val="28"/>
              </w:rPr>
              <w:t>у</w:t>
            </w:r>
            <w:r w:rsidRPr="00952129">
              <w:rPr>
                <w:rFonts w:eastAsia="Times New Roman"/>
                <w:sz w:val="28"/>
                <w:szCs w:val="28"/>
              </w:rPr>
              <w:t>словленности общественных явлений, процессов</w:t>
            </w:r>
          </w:p>
        </w:tc>
      </w:tr>
      <w:tr w:rsidR="00EA7F1A" w:rsidTr="002741AC">
        <w:tc>
          <w:tcPr>
            <w:tcW w:w="1276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sz w:val="28"/>
                <w:szCs w:val="28"/>
              </w:rPr>
            </w:pPr>
            <w:r w:rsidRPr="00952129">
              <w:rPr>
                <w:rFonts w:eastAsia="Times New Roman"/>
                <w:sz w:val="28"/>
                <w:szCs w:val="28"/>
              </w:rPr>
              <w:t>В</w:t>
            </w:r>
            <w:proofErr w:type="gramStart"/>
            <w:r w:rsidRPr="00952129">
              <w:rPr>
                <w:rFonts w:eastAsia="Times New Roman"/>
                <w:sz w:val="28"/>
                <w:szCs w:val="28"/>
              </w:rPr>
              <w:t>1</w:t>
            </w:r>
            <w:proofErr w:type="gramEnd"/>
          </w:p>
        </w:tc>
        <w:tc>
          <w:tcPr>
            <w:tcW w:w="8754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sz w:val="28"/>
                <w:szCs w:val="28"/>
              </w:rPr>
            </w:pPr>
            <w:r w:rsidRPr="00952129">
              <w:rPr>
                <w:rFonts w:eastAsia="Times New Roman"/>
                <w:sz w:val="28"/>
                <w:szCs w:val="28"/>
              </w:rPr>
              <w:t xml:space="preserve">Установление последовательности исторических событий, временных </w:t>
            </w:r>
            <w:r w:rsidRPr="00952129">
              <w:rPr>
                <w:rFonts w:eastAsia="Times New Roman"/>
                <w:sz w:val="28"/>
                <w:szCs w:val="28"/>
              </w:rPr>
              <w:lastRenderedPageBreak/>
              <w:t>рамок изучаемых исторических явлений, процессов</w:t>
            </w:r>
          </w:p>
        </w:tc>
      </w:tr>
      <w:tr w:rsidR="00EA7F1A" w:rsidTr="002741AC">
        <w:tc>
          <w:tcPr>
            <w:tcW w:w="1276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sz w:val="28"/>
                <w:szCs w:val="28"/>
              </w:rPr>
            </w:pPr>
            <w:r w:rsidRPr="00952129">
              <w:rPr>
                <w:rFonts w:eastAsia="Times New Roman"/>
                <w:sz w:val="28"/>
                <w:szCs w:val="28"/>
              </w:rPr>
              <w:lastRenderedPageBreak/>
              <w:t>В</w:t>
            </w:r>
            <w:proofErr w:type="gramStart"/>
            <w:r w:rsidRPr="00952129">
              <w:rPr>
                <w:rFonts w:eastAsia="Times New Roman"/>
                <w:sz w:val="28"/>
                <w:szCs w:val="28"/>
              </w:rPr>
              <w:t>2</w:t>
            </w:r>
            <w:proofErr w:type="gramEnd"/>
          </w:p>
        </w:tc>
        <w:tc>
          <w:tcPr>
            <w:tcW w:w="8754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sz w:val="28"/>
                <w:szCs w:val="28"/>
              </w:rPr>
            </w:pPr>
            <w:r w:rsidRPr="00952129">
              <w:rPr>
                <w:rFonts w:eastAsia="Times New Roman"/>
                <w:sz w:val="28"/>
                <w:szCs w:val="28"/>
              </w:rPr>
              <w:t>Соотнесение единичных фактов и общих исторических явлений, пр</w:t>
            </w:r>
            <w:r w:rsidRPr="00952129">
              <w:rPr>
                <w:rFonts w:eastAsia="Times New Roman"/>
                <w:sz w:val="28"/>
                <w:szCs w:val="28"/>
              </w:rPr>
              <w:t>о</w:t>
            </w:r>
            <w:r w:rsidRPr="00952129">
              <w:rPr>
                <w:rFonts w:eastAsia="Times New Roman"/>
                <w:sz w:val="28"/>
                <w:szCs w:val="28"/>
              </w:rPr>
              <w:t>цессов; указание характерных черт событий, явлений, процессов</w:t>
            </w:r>
          </w:p>
        </w:tc>
      </w:tr>
      <w:tr w:rsidR="00EA7F1A" w:rsidTr="002741AC">
        <w:tc>
          <w:tcPr>
            <w:tcW w:w="1276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sz w:val="28"/>
                <w:szCs w:val="28"/>
              </w:rPr>
            </w:pPr>
            <w:r w:rsidRPr="00952129">
              <w:rPr>
                <w:rFonts w:eastAsia="Times New Roman"/>
                <w:sz w:val="28"/>
                <w:szCs w:val="28"/>
              </w:rPr>
              <w:t>В3</w:t>
            </w:r>
          </w:p>
        </w:tc>
        <w:tc>
          <w:tcPr>
            <w:tcW w:w="8754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sz w:val="28"/>
                <w:szCs w:val="28"/>
              </w:rPr>
            </w:pPr>
            <w:r w:rsidRPr="00952129">
              <w:rPr>
                <w:rFonts w:eastAsia="Times New Roman"/>
                <w:sz w:val="28"/>
                <w:szCs w:val="28"/>
              </w:rPr>
              <w:t>Группировка исторической информации</w:t>
            </w:r>
          </w:p>
        </w:tc>
      </w:tr>
      <w:tr w:rsidR="00EA7F1A" w:rsidTr="002741AC">
        <w:tc>
          <w:tcPr>
            <w:tcW w:w="1276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sz w:val="28"/>
                <w:szCs w:val="28"/>
              </w:rPr>
            </w:pPr>
            <w:r w:rsidRPr="00952129">
              <w:rPr>
                <w:rFonts w:eastAsia="Times New Roman"/>
                <w:sz w:val="28"/>
                <w:szCs w:val="28"/>
              </w:rPr>
              <w:t>В</w:t>
            </w:r>
            <w:proofErr w:type="gramStart"/>
            <w:r w:rsidRPr="00952129">
              <w:rPr>
                <w:rFonts w:eastAsia="Times New Roman"/>
                <w:sz w:val="28"/>
                <w:szCs w:val="28"/>
              </w:rPr>
              <w:t>4</w:t>
            </w:r>
            <w:proofErr w:type="gramEnd"/>
          </w:p>
        </w:tc>
        <w:tc>
          <w:tcPr>
            <w:tcW w:w="8754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sz w:val="28"/>
                <w:szCs w:val="28"/>
              </w:rPr>
            </w:pPr>
            <w:r w:rsidRPr="00952129">
              <w:rPr>
                <w:rFonts w:eastAsia="Times New Roman"/>
                <w:sz w:val="28"/>
                <w:szCs w:val="28"/>
              </w:rPr>
              <w:t>Систематизация исторического материала на основе представлений об общих тенденциях исторического процесса</w:t>
            </w:r>
          </w:p>
        </w:tc>
      </w:tr>
      <w:tr w:rsidR="00EA7F1A" w:rsidTr="002741AC">
        <w:tc>
          <w:tcPr>
            <w:tcW w:w="1276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sz w:val="28"/>
                <w:szCs w:val="28"/>
                <w:lang w:val="en-US"/>
              </w:rPr>
            </w:pPr>
            <w:r w:rsidRPr="00952129">
              <w:rPr>
                <w:rFonts w:eastAsia="Times New Roman"/>
                <w:sz w:val="28"/>
                <w:szCs w:val="28"/>
              </w:rPr>
              <w:t>В</w:t>
            </w:r>
            <w:r w:rsidRPr="00952129">
              <w:rPr>
                <w:rFonts w:eastAsia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8754" w:type="dxa"/>
          </w:tcPr>
          <w:p w:rsidR="00EA7F1A" w:rsidRPr="00952129" w:rsidRDefault="00EA7F1A" w:rsidP="002741AC">
            <w:pPr>
              <w:pStyle w:val="Default"/>
              <w:jc w:val="center"/>
              <w:rPr>
                <w:rFonts w:eastAsia="Times New Roman"/>
                <w:sz w:val="28"/>
                <w:szCs w:val="28"/>
              </w:rPr>
            </w:pPr>
            <w:r w:rsidRPr="00952129">
              <w:rPr>
                <w:rFonts w:eastAsia="Times New Roman"/>
                <w:sz w:val="28"/>
                <w:szCs w:val="28"/>
              </w:rPr>
              <w:t>Анализ исторической ситуации; умение устанавливать комплекс пр</w:t>
            </w:r>
            <w:r w:rsidRPr="00952129">
              <w:rPr>
                <w:rFonts w:eastAsia="Times New Roman"/>
                <w:sz w:val="28"/>
                <w:szCs w:val="28"/>
              </w:rPr>
              <w:t>и</w:t>
            </w:r>
            <w:r w:rsidRPr="00952129">
              <w:rPr>
                <w:rFonts w:eastAsia="Times New Roman"/>
                <w:sz w:val="28"/>
                <w:szCs w:val="28"/>
              </w:rPr>
              <w:t>чинно-следственных связей</w:t>
            </w:r>
          </w:p>
        </w:tc>
      </w:tr>
    </w:tbl>
    <w:p w:rsidR="00EA7F1A" w:rsidRPr="00795977" w:rsidRDefault="00EA7F1A" w:rsidP="00EA7F1A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EA7F1A" w:rsidRPr="00795977" w:rsidRDefault="00EA7F1A" w:rsidP="00EA7F1A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EA7F1A" w:rsidRPr="00795977" w:rsidRDefault="00EA7F1A" w:rsidP="00EA7F1A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EA7F1A" w:rsidRPr="007E4CB5" w:rsidRDefault="00EA7F1A" w:rsidP="00EA7F1A">
      <w:pPr>
        <w:spacing w:after="0"/>
        <w:rPr>
          <w:rFonts w:ascii="Times New Roman" w:hAnsi="Times New Roman"/>
          <w:b/>
          <w:sz w:val="24"/>
          <w:szCs w:val="24"/>
        </w:rPr>
      </w:pPr>
      <w:r w:rsidRPr="007E4CB5">
        <w:rPr>
          <w:rFonts w:ascii="Times New Roman" w:hAnsi="Times New Roman"/>
          <w:b/>
          <w:sz w:val="24"/>
          <w:szCs w:val="24"/>
        </w:rPr>
        <w:t>Часть А.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 xml:space="preserve"> 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 xml:space="preserve">А.1 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Из чего древние египтяне изготавливали материал для письма?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А) из шкур животных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Б) из пальмовых листьев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В) из тростника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Г) из глины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 xml:space="preserve">А.2  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Как по-гречески назывался простой народ?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А) илоты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Б) полис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В) демос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Г) ареопаг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А.3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Что означает греческое слово «демократия»?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А) власть народа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lastRenderedPageBreak/>
        <w:t>Б) власть знати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В) власть тирана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Г) власть царя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А.4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Кто, согласно легенде, был первым царем Рима?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А) Рем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Б) Ромул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 xml:space="preserve">В) </w:t>
      </w:r>
      <w:proofErr w:type="spellStart"/>
      <w:r w:rsidRPr="007E4CB5">
        <w:rPr>
          <w:rFonts w:ascii="Times New Roman" w:hAnsi="Times New Roman"/>
          <w:sz w:val="24"/>
          <w:szCs w:val="24"/>
        </w:rPr>
        <w:t>Нумитор</w:t>
      </w:r>
      <w:proofErr w:type="spellEnd"/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Г) Тарквиний Гордый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А5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Где проводились Олимпийские игры в Древней Греции?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А) на горе Олимп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Б) в Олимпии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В) в Афинах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Г) в Спарте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b/>
          <w:sz w:val="24"/>
          <w:szCs w:val="24"/>
        </w:rPr>
        <w:t>Часть В.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В.1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Назовите принцип, объединяющий эти слова.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Палка-копалка, дубина, заостренный камень: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А) это древнейшие орудия труда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Б) это предметы, которыми древнейшие люди пользовались на охоте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В) это предметы, которые умели изготавливать обезьяны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Г) это предметы домашнего обихода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В.2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Приведите в соответствие:</w:t>
      </w:r>
    </w:p>
    <w:tbl>
      <w:tblPr>
        <w:tblW w:w="0" w:type="auto"/>
        <w:tblLook w:val="04A0"/>
      </w:tblPr>
      <w:tblGrid>
        <w:gridCol w:w="4785"/>
        <w:gridCol w:w="4786"/>
      </w:tblGrid>
      <w:tr w:rsidR="00EA7F1A" w:rsidRPr="007E4CB5" w:rsidTr="002741AC">
        <w:tc>
          <w:tcPr>
            <w:tcW w:w="4785" w:type="dxa"/>
          </w:tcPr>
          <w:p w:rsidR="00EA7F1A" w:rsidRPr="00952129" w:rsidRDefault="00EA7F1A" w:rsidP="002741A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А) бог солнца</w:t>
            </w:r>
          </w:p>
        </w:tc>
        <w:tc>
          <w:tcPr>
            <w:tcW w:w="4786" w:type="dxa"/>
          </w:tcPr>
          <w:p w:rsidR="00EA7F1A" w:rsidRPr="00952129" w:rsidRDefault="00EA7F1A" w:rsidP="002741A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 xml:space="preserve">1)Тутмос </w:t>
            </w:r>
            <w:r w:rsidRPr="0095212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III</w:t>
            </w:r>
          </w:p>
        </w:tc>
      </w:tr>
      <w:tr w:rsidR="00EA7F1A" w:rsidRPr="007E4CB5" w:rsidTr="002741AC">
        <w:tc>
          <w:tcPr>
            <w:tcW w:w="4785" w:type="dxa"/>
          </w:tcPr>
          <w:p w:rsidR="00EA7F1A" w:rsidRPr="00952129" w:rsidRDefault="00EA7F1A" w:rsidP="002741A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Б) фараон, при котором Египет достиг на</w:t>
            </w: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высшего могущества</w:t>
            </w:r>
          </w:p>
        </w:tc>
        <w:tc>
          <w:tcPr>
            <w:tcW w:w="4786" w:type="dxa"/>
          </w:tcPr>
          <w:p w:rsidR="00EA7F1A" w:rsidRPr="00952129" w:rsidRDefault="00EA7F1A" w:rsidP="002741A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2) Тутанхамон</w:t>
            </w:r>
          </w:p>
        </w:tc>
      </w:tr>
      <w:tr w:rsidR="00EA7F1A" w:rsidRPr="007E4CB5" w:rsidTr="002741AC">
        <w:tc>
          <w:tcPr>
            <w:tcW w:w="4785" w:type="dxa"/>
          </w:tcPr>
          <w:p w:rsidR="00EA7F1A" w:rsidRPr="00952129" w:rsidRDefault="00EA7F1A" w:rsidP="002741A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В) фараон, чья гробница сохранилась до наших дней в первозданном виде</w:t>
            </w:r>
          </w:p>
        </w:tc>
        <w:tc>
          <w:tcPr>
            <w:tcW w:w="4786" w:type="dxa"/>
          </w:tcPr>
          <w:p w:rsidR="00EA7F1A" w:rsidRPr="00952129" w:rsidRDefault="00EA7F1A" w:rsidP="002741A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 xml:space="preserve">3) </w:t>
            </w:r>
            <w:proofErr w:type="spellStart"/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Амон-ра</w:t>
            </w:r>
            <w:proofErr w:type="spellEnd"/>
          </w:p>
        </w:tc>
      </w:tr>
    </w:tbl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  <w:lang w:val="en-US"/>
        </w:rPr>
      </w:pPr>
      <w:r w:rsidRPr="007E4CB5">
        <w:rPr>
          <w:rFonts w:ascii="Times New Roman" w:hAnsi="Times New Roman"/>
          <w:sz w:val="24"/>
          <w:szCs w:val="24"/>
        </w:rPr>
        <w:t>В.3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Назовите понятие, которому соответствует данное определение.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Поселения, основанные финикийцами в местах, которые они постоянно посещали: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А) гавани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Б) колонии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В) деревни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Г) общины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В.4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Найдите лишнее.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Финикийцы первыми создали: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А) пурпурная краска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Б) шахматы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В) алфавит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Г) прозрачное стекло</w:t>
      </w:r>
    </w:p>
    <w:p w:rsidR="00EA7F1A" w:rsidRPr="00952129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В.</w:t>
      </w:r>
      <w:r w:rsidRPr="00952129">
        <w:rPr>
          <w:rFonts w:ascii="Times New Roman" w:hAnsi="Times New Roman"/>
          <w:sz w:val="24"/>
          <w:szCs w:val="24"/>
        </w:rPr>
        <w:t>5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>Вставьте вместо пропусков.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  <w:r w:rsidRPr="007E4CB5">
        <w:rPr>
          <w:rFonts w:ascii="Times New Roman" w:hAnsi="Times New Roman"/>
          <w:sz w:val="24"/>
          <w:szCs w:val="24"/>
        </w:rPr>
        <w:t xml:space="preserve">Враги Цезаря в сенате составили заговор. Главой заговорщиков был молодой сенатор ___________, его близкий друг. Цезаря предупредили о готовящемся покушении, но ______ марта _______ года до н.э. он, как обычно, пришел в сенат. Увидев среди </w:t>
      </w:r>
      <w:proofErr w:type="gramStart"/>
      <w:r w:rsidRPr="007E4CB5">
        <w:rPr>
          <w:rFonts w:ascii="Times New Roman" w:hAnsi="Times New Roman"/>
          <w:sz w:val="24"/>
          <w:szCs w:val="24"/>
        </w:rPr>
        <w:t>бросившихся</w:t>
      </w:r>
      <w:proofErr w:type="gramEnd"/>
      <w:r w:rsidRPr="007E4CB5">
        <w:rPr>
          <w:rFonts w:ascii="Times New Roman" w:hAnsi="Times New Roman"/>
          <w:sz w:val="24"/>
          <w:szCs w:val="24"/>
        </w:rPr>
        <w:t xml:space="preserve"> к нему с обн</w:t>
      </w:r>
      <w:r w:rsidRPr="007E4CB5">
        <w:rPr>
          <w:rFonts w:ascii="Times New Roman" w:hAnsi="Times New Roman"/>
          <w:sz w:val="24"/>
          <w:szCs w:val="24"/>
        </w:rPr>
        <w:t>а</w:t>
      </w:r>
      <w:r w:rsidRPr="007E4CB5">
        <w:rPr>
          <w:rFonts w:ascii="Times New Roman" w:hAnsi="Times New Roman"/>
          <w:sz w:val="24"/>
          <w:szCs w:val="24"/>
        </w:rPr>
        <w:t>женными мечами того, кому он так доверял, цезарь воскликнул: «__________________»!</w:t>
      </w: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</w:p>
    <w:p w:rsidR="00EA7F1A" w:rsidRPr="007E4CB5" w:rsidRDefault="00EA7F1A" w:rsidP="00EA7F1A">
      <w:pPr>
        <w:spacing w:after="0"/>
        <w:rPr>
          <w:rFonts w:ascii="Times New Roman" w:hAnsi="Times New Roman"/>
          <w:sz w:val="24"/>
          <w:szCs w:val="24"/>
        </w:rPr>
      </w:pPr>
    </w:p>
    <w:p w:rsidR="00EA7F1A" w:rsidRPr="007E4CB5" w:rsidRDefault="00EA7F1A" w:rsidP="00EA7F1A">
      <w:pPr>
        <w:pStyle w:val="a4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98"/>
        <w:gridCol w:w="7053"/>
      </w:tblGrid>
      <w:tr w:rsidR="00EA7F1A" w:rsidRPr="007E4CB5" w:rsidTr="002741AC">
        <w:tc>
          <w:tcPr>
            <w:tcW w:w="1798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 xml:space="preserve">№ задания </w:t>
            </w:r>
          </w:p>
        </w:tc>
        <w:tc>
          <w:tcPr>
            <w:tcW w:w="7053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 xml:space="preserve"> ответ</w:t>
            </w:r>
          </w:p>
        </w:tc>
      </w:tr>
      <w:tr w:rsidR="00EA7F1A" w:rsidRPr="007E4CB5" w:rsidTr="002741AC">
        <w:tc>
          <w:tcPr>
            <w:tcW w:w="1798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proofErr w:type="gramStart"/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7053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</w:p>
        </w:tc>
      </w:tr>
      <w:tr w:rsidR="00EA7F1A" w:rsidRPr="007E4CB5" w:rsidTr="002741AC">
        <w:tc>
          <w:tcPr>
            <w:tcW w:w="1798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proofErr w:type="gramStart"/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7053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</w:p>
        </w:tc>
      </w:tr>
      <w:tr w:rsidR="00EA7F1A" w:rsidRPr="007E4CB5" w:rsidTr="002741AC">
        <w:tc>
          <w:tcPr>
            <w:tcW w:w="1798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А3</w:t>
            </w:r>
          </w:p>
        </w:tc>
        <w:tc>
          <w:tcPr>
            <w:tcW w:w="7053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</w:p>
        </w:tc>
      </w:tr>
      <w:tr w:rsidR="00EA7F1A" w:rsidRPr="007E4CB5" w:rsidTr="002741AC">
        <w:tc>
          <w:tcPr>
            <w:tcW w:w="1798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proofErr w:type="gramStart"/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proofErr w:type="gramEnd"/>
          </w:p>
        </w:tc>
        <w:tc>
          <w:tcPr>
            <w:tcW w:w="7053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Б</w:t>
            </w:r>
          </w:p>
        </w:tc>
      </w:tr>
      <w:tr w:rsidR="00EA7F1A" w:rsidRPr="007E4CB5" w:rsidTr="002741AC">
        <w:tc>
          <w:tcPr>
            <w:tcW w:w="1798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А5</w:t>
            </w:r>
          </w:p>
        </w:tc>
        <w:tc>
          <w:tcPr>
            <w:tcW w:w="7053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Б</w:t>
            </w:r>
          </w:p>
        </w:tc>
      </w:tr>
      <w:tr w:rsidR="00EA7F1A" w:rsidRPr="007E4CB5" w:rsidTr="002741AC">
        <w:tc>
          <w:tcPr>
            <w:tcW w:w="1798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proofErr w:type="gramStart"/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7053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</w:p>
        </w:tc>
      </w:tr>
      <w:tr w:rsidR="00EA7F1A" w:rsidRPr="007E4CB5" w:rsidTr="002741AC">
        <w:tc>
          <w:tcPr>
            <w:tcW w:w="1798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proofErr w:type="gramStart"/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7053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А3;Б</w:t>
            </w:r>
            <w:proofErr w:type="gramStart"/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proofErr w:type="gramEnd"/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;В2</w:t>
            </w:r>
          </w:p>
        </w:tc>
      </w:tr>
      <w:tr w:rsidR="00EA7F1A" w:rsidRPr="007E4CB5" w:rsidTr="002741AC">
        <w:tc>
          <w:tcPr>
            <w:tcW w:w="1798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В3</w:t>
            </w:r>
          </w:p>
        </w:tc>
        <w:tc>
          <w:tcPr>
            <w:tcW w:w="7053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Б</w:t>
            </w:r>
          </w:p>
        </w:tc>
      </w:tr>
      <w:tr w:rsidR="00EA7F1A" w:rsidRPr="007E4CB5" w:rsidTr="002741AC">
        <w:tc>
          <w:tcPr>
            <w:tcW w:w="1798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proofErr w:type="gramStart"/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proofErr w:type="gramEnd"/>
          </w:p>
        </w:tc>
        <w:tc>
          <w:tcPr>
            <w:tcW w:w="7053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Б</w:t>
            </w:r>
          </w:p>
        </w:tc>
      </w:tr>
      <w:tr w:rsidR="00EA7F1A" w:rsidRPr="007E4CB5" w:rsidTr="002741AC">
        <w:tc>
          <w:tcPr>
            <w:tcW w:w="1798" w:type="dxa"/>
          </w:tcPr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В5</w:t>
            </w:r>
          </w:p>
        </w:tc>
        <w:tc>
          <w:tcPr>
            <w:tcW w:w="7053" w:type="dxa"/>
          </w:tcPr>
          <w:p w:rsidR="00EA7F1A" w:rsidRPr="00952129" w:rsidRDefault="00EA7F1A" w:rsidP="002741AC">
            <w:pPr>
              <w:ind w:firstLine="72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Враги Цезаря в сенате составили заговор. Главой загово</w:t>
            </w: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щиков был молодой сенатор   ______Брут________, его близкий друг. Цезаря предупредили о готовящемся покушении, но ____</w:t>
            </w:r>
            <w:r w:rsidRPr="00952129">
              <w:rPr>
                <w:rFonts w:ascii="Times New Roman" w:eastAsia="Times New Roman" w:hAnsi="Times New Roman"/>
                <w:b/>
                <w:sz w:val="24"/>
                <w:szCs w:val="24"/>
              </w:rPr>
              <w:t>15</w:t>
            </w: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 xml:space="preserve">__ марта  </w:t>
            </w:r>
            <w:r w:rsidRPr="0095212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44   </w:t>
            </w:r>
          </w:p>
          <w:p w:rsidR="00EA7F1A" w:rsidRPr="00952129" w:rsidRDefault="00EA7F1A" w:rsidP="002741A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 xml:space="preserve">______ года до н.э. он, как обычно, пришел в сенат. Увидев среди </w:t>
            </w:r>
            <w:proofErr w:type="gramStart"/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>бросившихся</w:t>
            </w:r>
            <w:proofErr w:type="gramEnd"/>
            <w:r w:rsidRPr="00952129">
              <w:rPr>
                <w:rFonts w:ascii="Times New Roman" w:eastAsia="Times New Roman" w:hAnsi="Times New Roman"/>
                <w:sz w:val="24"/>
                <w:szCs w:val="24"/>
              </w:rPr>
              <w:t xml:space="preserve"> к нему с обнаженными мечами того, кому он так доверял, цезарь воскликнул: «…и ты, Брут »!</w:t>
            </w:r>
          </w:p>
          <w:p w:rsidR="00EA7F1A" w:rsidRPr="00952129" w:rsidRDefault="00EA7F1A" w:rsidP="002741AC">
            <w:pPr>
              <w:pStyle w:val="a4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EA7F1A" w:rsidRDefault="00EA7F1A" w:rsidP="00EA7F1A">
      <w:pPr>
        <w:pStyle w:val="a4"/>
        <w:rPr>
          <w:rFonts w:ascii="Times New Roman" w:hAnsi="Times New Roman"/>
          <w:sz w:val="24"/>
          <w:szCs w:val="24"/>
        </w:rPr>
      </w:pPr>
    </w:p>
    <w:p w:rsidR="00EA7F1A" w:rsidRPr="00B75270" w:rsidRDefault="00EA7F1A" w:rsidP="00EA7F1A">
      <w:pPr>
        <w:pStyle w:val="a4"/>
        <w:rPr>
          <w:rFonts w:ascii="Times New Roman" w:hAnsi="Times New Roman"/>
          <w:b/>
          <w:sz w:val="24"/>
          <w:szCs w:val="24"/>
        </w:rPr>
      </w:pPr>
      <w:r w:rsidRPr="00B75270">
        <w:rPr>
          <w:rFonts w:ascii="Times New Roman" w:hAnsi="Times New Roman"/>
          <w:b/>
          <w:sz w:val="24"/>
          <w:szCs w:val="24"/>
        </w:rPr>
        <w:lastRenderedPageBreak/>
        <w:t>Критерии оценивания:</w:t>
      </w:r>
    </w:p>
    <w:p w:rsidR="00EA7F1A" w:rsidRDefault="00EA7F1A" w:rsidP="00EA7F1A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15-13б – «5»</w:t>
      </w:r>
    </w:p>
    <w:p w:rsidR="00EA7F1A" w:rsidRDefault="00EA7F1A" w:rsidP="00EA7F1A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 – 10б – «4»</w:t>
      </w:r>
    </w:p>
    <w:p w:rsidR="00EA7F1A" w:rsidRDefault="00EA7F1A" w:rsidP="00EA7F1A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 – 6б – «3»</w:t>
      </w:r>
    </w:p>
    <w:p w:rsidR="00EA7F1A" w:rsidRDefault="00EA7F1A" w:rsidP="00EA7F1A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Менее 5 баллов – «2»</w:t>
      </w:r>
    </w:p>
    <w:p w:rsidR="00EA7F1A" w:rsidRDefault="00EA7F1A" w:rsidP="00EA7F1A">
      <w:pPr>
        <w:pStyle w:val="a4"/>
        <w:rPr>
          <w:rFonts w:ascii="Times New Roman" w:hAnsi="Times New Roman"/>
          <w:sz w:val="24"/>
          <w:szCs w:val="24"/>
        </w:rPr>
      </w:pPr>
    </w:p>
    <w:p w:rsidR="00EA7F1A" w:rsidRDefault="00EA7F1A" w:rsidP="00EA7F1A">
      <w:pPr>
        <w:pStyle w:val="a4"/>
        <w:rPr>
          <w:rFonts w:ascii="Times New Roman" w:hAnsi="Times New Roman"/>
          <w:sz w:val="24"/>
          <w:szCs w:val="24"/>
        </w:rPr>
      </w:pPr>
    </w:p>
    <w:p w:rsidR="00EA7F1A" w:rsidRDefault="00EA7F1A" w:rsidP="00EA7F1A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А1-А5 – 1 балл</w:t>
      </w:r>
    </w:p>
    <w:p w:rsidR="00EA7F1A" w:rsidRDefault="00EA7F1A" w:rsidP="00EA7F1A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В1-В5 – 2 балла</w:t>
      </w:r>
    </w:p>
    <w:p w:rsidR="00EA7F1A" w:rsidRDefault="00EA7F1A" w:rsidP="00EA7F1A">
      <w:pPr>
        <w:pStyle w:val="a4"/>
        <w:rPr>
          <w:rFonts w:ascii="Times New Roman" w:hAnsi="Times New Roman"/>
          <w:sz w:val="24"/>
          <w:szCs w:val="24"/>
        </w:rPr>
      </w:pPr>
    </w:p>
    <w:p w:rsidR="00EA7F1A" w:rsidRDefault="00EA7F1A" w:rsidP="00EA7F1A">
      <w:pPr>
        <w:pStyle w:val="a4"/>
        <w:rPr>
          <w:rFonts w:ascii="Times New Roman" w:hAnsi="Times New Roman"/>
          <w:sz w:val="24"/>
          <w:szCs w:val="24"/>
        </w:rPr>
      </w:pPr>
    </w:p>
    <w:p w:rsidR="00EA7F1A" w:rsidRDefault="00EA7F1A" w:rsidP="00EA7F1A">
      <w:pPr>
        <w:pStyle w:val="a4"/>
        <w:rPr>
          <w:rFonts w:ascii="Times New Roman" w:hAnsi="Times New Roman"/>
          <w:sz w:val="24"/>
          <w:szCs w:val="24"/>
        </w:rPr>
      </w:pPr>
    </w:p>
    <w:p w:rsidR="00EA7F1A" w:rsidRDefault="00EA7F1A" w:rsidP="00EA7F1A">
      <w:pPr>
        <w:pStyle w:val="a4"/>
        <w:rPr>
          <w:rFonts w:ascii="Times New Roman" w:hAnsi="Times New Roman"/>
          <w:sz w:val="24"/>
          <w:szCs w:val="24"/>
        </w:rPr>
      </w:pPr>
    </w:p>
    <w:p w:rsidR="00443FDD" w:rsidRDefault="00443FDD" w:rsidP="00443FDD">
      <w:pPr>
        <w:pStyle w:val="24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Контрольная работа  по истории за 1 полугодие</w:t>
      </w:r>
    </w:p>
    <w:p w:rsidR="00443FDD" w:rsidRDefault="00443FDD" w:rsidP="00443FDD">
      <w:pPr>
        <w:pStyle w:val="24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43FDD" w:rsidRPr="002E3CEC" w:rsidRDefault="00443FDD" w:rsidP="00443FDD">
      <w:pPr>
        <w:pStyle w:val="24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по теме «Древний Восток»</w:t>
      </w:r>
      <w:r>
        <w:rPr>
          <w:rFonts w:ascii="Times New Roman" w:hAnsi="Times New Roman" w:cs="Times New Roman"/>
          <w:sz w:val="24"/>
          <w:szCs w:val="24"/>
        </w:rPr>
        <w:t>, 5 класс</w:t>
      </w:r>
    </w:p>
    <w:p w:rsidR="00443FDD" w:rsidRDefault="00443FDD" w:rsidP="00443FDD">
      <w:pPr>
        <w:pStyle w:val="26"/>
        <w:shd w:val="clear" w:color="auto" w:fill="auto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Вариант </w:t>
      </w:r>
      <w:r>
        <w:rPr>
          <w:rFonts w:ascii="Times New Roman" w:hAnsi="Times New Roman" w:cs="Times New Roman"/>
          <w:sz w:val="24"/>
          <w:szCs w:val="24"/>
        </w:rPr>
        <w:t>1</w:t>
      </w:r>
    </w:p>
    <w:p w:rsidR="00443FDD" w:rsidRPr="002E3CEC" w:rsidRDefault="00443FDD" w:rsidP="00443FDD">
      <w:pPr>
        <w:pStyle w:val="26"/>
        <w:shd w:val="clear" w:color="auto" w:fill="auto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tabs>
          <w:tab w:val="left" w:pos="351"/>
        </w:tabs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9D6099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9D6099">
        <w:rPr>
          <w:rFonts w:ascii="Times New Roman" w:hAnsi="Times New Roman" w:cs="Times New Roman"/>
          <w:b/>
          <w:sz w:val="24"/>
          <w:szCs w:val="24"/>
        </w:rPr>
        <w:t>.</w:t>
      </w:r>
      <w:r w:rsidRPr="009D6099">
        <w:rPr>
          <w:rFonts w:ascii="Times New Roman" w:hAnsi="Times New Roman" w:cs="Times New Roman"/>
          <w:b/>
          <w:sz w:val="24"/>
          <w:szCs w:val="24"/>
        </w:rPr>
        <w:tab/>
        <w:t>Какая страна древности располагалась в Южной Азии?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351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Египет</w:t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2E3CEC">
        <w:rPr>
          <w:rFonts w:ascii="Times New Roman" w:hAnsi="Times New Roman" w:cs="Times New Roman"/>
          <w:sz w:val="24"/>
          <w:szCs w:val="24"/>
        </w:rPr>
        <w:t>3) Китай</w:t>
      </w:r>
    </w:p>
    <w:p w:rsidR="00443FDD" w:rsidRDefault="00443FDD" w:rsidP="00443FDD">
      <w:pPr>
        <w:pStyle w:val="4"/>
        <w:shd w:val="clear" w:color="auto" w:fill="auto"/>
        <w:tabs>
          <w:tab w:val="right" w:pos="4787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2) Индия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2E3CEC">
        <w:rPr>
          <w:rFonts w:ascii="Times New Roman" w:hAnsi="Times New Roman" w:cs="Times New Roman"/>
          <w:sz w:val="24"/>
          <w:szCs w:val="24"/>
        </w:rPr>
        <w:t>4) Финикия</w:t>
      </w:r>
    </w:p>
    <w:p w:rsidR="00443FDD" w:rsidRPr="002E3CEC" w:rsidRDefault="00443FDD" w:rsidP="00443FDD">
      <w:pPr>
        <w:pStyle w:val="4"/>
        <w:shd w:val="clear" w:color="auto" w:fill="auto"/>
        <w:tabs>
          <w:tab w:val="right" w:pos="4787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9D6099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Pr="009D6099">
        <w:rPr>
          <w:rFonts w:ascii="Times New Roman" w:hAnsi="Times New Roman" w:cs="Times New Roman"/>
          <w:b/>
          <w:sz w:val="24"/>
          <w:szCs w:val="24"/>
        </w:rPr>
        <w:t>. Царских советников и военачальников в Древнем Египте называли:</w:t>
      </w:r>
    </w:p>
    <w:p w:rsidR="00443FDD" w:rsidRPr="002E3CEC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1) фараонами</w:t>
      </w:r>
      <w:r w:rsidRPr="002E3CEC">
        <w:rPr>
          <w:rFonts w:ascii="Times New Roman" w:hAnsi="Times New Roman" w:cs="Times New Roman"/>
          <w:sz w:val="24"/>
          <w:szCs w:val="24"/>
        </w:rPr>
        <w:tab/>
        <w:t>3) писцами</w:t>
      </w:r>
    </w:p>
    <w:p w:rsidR="00443FDD" w:rsidRDefault="00443FDD" w:rsidP="00443FDD">
      <w:pPr>
        <w:pStyle w:val="4"/>
        <w:shd w:val="clear" w:color="auto" w:fill="auto"/>
        <w:tabs>
          <w:tab w:val="right" w:pos="4787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2) вождями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E3CEC">
        <w:rPr>
          <w:rFonts w:ascii="Times New Roman" w:hAnsi="Times New Roman" w:cs="Times New Roman"/>
          <w:sz w:val="24"/>
          <w:szCs w:val="24"/>
        </w:rPr>
        <w:t>4) вельможами</w:t>
      </w:r>
    </w:p>
    <w:p w:rsidR="00443FDD" w:rsidRPr="002E3CEC" w:rsidRDefault="00443FDD" w:rsidP="00443FDD">
      <w:pPr>
        <w:pStyle w:val="4"/>
        <w:shd w:val="clear" w:color="auto" w:fill="auto"/>
        <w:tabs>
          <w:tab w:val="right" w:pos="4787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А3. Крупнейшие реки Китая: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312"/>
          <w:tab w:val="right" w:pos="4787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Ганг и Инд                       </w:t>
      </w:r>
      <w:r w:rsidRPr="002E3CEC">
        <w:rPr>
          <w:rFonts w:ascii="Times New Roman" w:hAnsi="Times New Roman" w:cs="Times New Roman"/>
          <w:sz w:val="24"/>
          <w:szCs w:val="24"/>
        </w:rPr>
        <w:t>3) Тигр и Евфрат</w:t>
      </w:r>
    </w:p>
    <w:p w:rsidR="00443FDD" w:rsidRDefault="00443FDD" w:rsidP="00443FDD">
      <w:pPr>
        <w:pStyle w:val="4"/>
        <w:shd w:val="clear" w:color="auto" w:fill="auto"/>
        <w:tabs>
          <w:tab w:val="left" w:pos="312"/>
          <w:tab w:val="right" w:pos="4787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Нил и Иордан                  </w:t>
      </w:r>
      <w:r w:rsidRPr="002E3CEC">
        <w:rPr>
          <w:rFonts w:ascii="Times New Roman" w:hAnsi="Times New Roman" w:cs="Times New Roman"/>
          <w:sz w:val="24"/>
          <w:szCs w:val="24"/>
        </w:rPr>
        <w:t>4) Хуанхэ и Янцзы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312"/>
          <w:tab w:val="right" w:pos="4787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9D6099"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 w:rsidRPr="009D6099">
        <w:rPr>
          <w:rFonts w:ascii="Times New Roman" w:hAnsi="Times New Roman" w:cs="Times New Roman"/>
          <w:b/>
          <w:sz w:val="24"/>
          <w:szCs w:val="24"/>
        </w:rPr>
        <w:t>. В египетской письменности использовались: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63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1) буквы</w:t>
      </w:r>
      <w:r>
        <w:rPr>
          <w:rFonts w:ascii="Times New Roman" w:hAnsi="Times New Roman" w:cs="Times New Roman"/>
          <w:sz w:val="24"/>
          <w:szCs w:val="24"/>
        </w:rPr>
        <w:tab/>
      </w:r>
      <w:r w:rsidRPr="002E3CEC">
        <w:rPr>
          <w:rFonts w:ascii="Times New Roman" w:hAnsi="Times New Roman" w:cs="Times New Roman"/>
          <w:sz w:val="24"/>
          <w:szCs w:val="24"/>
        </w:rPr>
        <w:t>3) иероглифы</w:t>
      </w:r>
    </w:p>
    <w:p w:rsidR="00443FDD" w:rsidRDefault="00443FDD" w:rsidP="00443FDD">
      <w:pPr>
        <w:pStyle w:val="4"/>
        <w:shd w:val="clear" w:color="auto" w:fill="auto"/>
        <w:tabs>
          <w:tab w:val="left" w:pos="263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2E3CEC">
        <w:rPr>
          <w:rFonts w:ascii="Times New Roman" w:hAnsi="Times New Roman" w:cs="Times New Roman"/>
          <w:sz w:val="24"/>
          <w:szCs w:val="24"/>
        </w:rPr>
        <w:t>шадуфы</w:t>
      </w:r>
      <w:proofErr w:type="spellEnd"/>
      <w:r w:rsidRPr="002E3CEC">
        <w:rPr>
          <w:rFonts w:ascii="Times New Roman" w:hAnsi="Times New Roman" w:cs="Times New Roman"/>
          <w:sz w:val="24"/>
          <w:szCs w:val="24"/>
        </w:rPr>
        <w:tab/>
        <w:t>4) клинописные знаки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63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А5. Почему земледелие стало главным занятием в странах Древнего Востока?</w:t>
      </w:r>
    </w:p>
    <w:p w:rsidR="00443FDD" w:rsidRPr="002E3CEC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1) в этих странах часто шли дожди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312"/>
        </w:tabs>
        <w:spacing w:before="0"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2) жители этих стран в земледелии использовали ма</w:t>
      </w:r>
      <w:r w:rsidRPr="002E3CEC">
        <w:rPr>
          <w:rFonts w:ascii="Times New Roman" w:hAnsi="Times New Roman" w:cs="Times New Roman"/>
          <w:sz w:val="24"/>
          <w:szCs w:val="24"/>
        </w:rPr>
        <w:softHyphen/>
        <w:t>шинную технику</w:t>
      </w:r>
    </w:p>
    <w:p w:rsidR="00443FDD" w:rsidRDefault="00443FDD" w:rsidP="00443FDD">
      <w:pPr>
        <w:pStyle w:val="4"/>
        <w:shd w:val="clear" w:color="auto" w:fill="auto"/>
        <w:tabs>
          <w:tab w:val="left" w:pos="312"/>
        </w:tabs>
        <w:spacing w:before="0" w:line="240" w:lineRule="auto"/>
        <w:ind w:firstLine="0"/>
        <w:rPr>
          <w:rStyle w:val="27"/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3) в этих странах отсутствовали животные, на которых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3CEC">
        <w:rPr>
          <w:rFonts w:ascii="Times New Roman" w:hAnsi="Times New Roman" w:cs="Times New Roman"/>
          <w:sz w:val="24"/>
          <w:szCs w:val="24"/>
        </w:rPr>
        <w:t xml:space="preserve">можно было охотиться </w:t>
      </w:r>
    </w:p>
    <w:p w:rsidR="00443FDD" w:rsidRDefault="00443FDD" w:rsidP="00443FDD">
      <w:pPr>
        <w:pStyle w:val="4"/>
        <w:shd w:val="clear" w:color="auto" w:fill="auto"/>
        <w:tabs>
          <w:tab w:val="left" w:pos="312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4) благодаря разливам рек в этих странах земля стано</w:t>
      </w:r>
      <w:r w:rsidRPr="002E3CEC">
        <w:rPr>
          <w:rFonts w:ascii="Times New Roman" w:hAnsi="Times New Roman" w:cs="Times New Roman"/>
          <w:sz w:val="24"/>
          <w:szCs w:val="24"/>
        </w:rPr>
        <w:softHyphen/>
        <w:t xml:space="preserve">вилась мягкой и плодородной </w:t>
      </w:r>
    </w:p>
    <w:p w:rsidR="00443FDD" w:rsidRDefault="00443FDD" w:rsidP="00443FDD">
      <w:pPr>
        <w:pStyle w:val="4"/>
        <w:shd w:val="clear" w:color="auto" w:fill="auto"/>
        <w:tabs>
          <w:tab w:val="left" w:pos="312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9D6099">
        <w:rPr>
          <w:rFonts w:ascii="Times New Roman" w:hAnsi="Times New Roman" w:cs="Times New Roman"/>
          <w:b/>
          <w:sz w:val="24"/>
          <w:szCs w:val="24"/>
        </w:rPr>
        <w:t>6</w:t>
      </w:r>
      <w:proofErr w:type="gramEnd"/>
      <w:r w:rsidRPr="009D6099">
        <w:rPr>
          <w:rFonts w:ascii="Times New Roman" w:hAnsi="Times New Roman" w:cs="Times New Roman"/>
          <w:b/>
          <w:sz w:val="24"/>
          <w:szCs w:val="24"/>
        </w:rPr>
        <w:t>. Укажите название документа, отрывок из которого приведен.</w:t>
      </w:r>
    </w:p>
    <w:p w:rsidR="00443FDD" w:rsidRPr="002E3CEC" w:rsidRDefault="00443FDD" w:rsidP="00443FDD">
      <w:pPr>
        <w:pStyle w:val="32"/>
        <w:shd w:val="clear" w:color="auto" w:fill="auto"/>
        <w:spacing w:line="240" w:lineRule="auto"/>
        <w:ind w:firstLine="460"/>
        <w:jc w:val="both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Если долг одолел </w:t>
      </w:r>
      <w:proofErr w:type="gramStart"/>
      <w:r w:rsidRPr="002E3CEC">
        <w:rPr>
          <w:rFonts w:ascii="Times New Roman" w:hAnsi="Times New Roman" w:cs="Times New Roman"/>
          <w:sz w:val="24"/>
          <w:szCs w:val="24"/>
        </w:rPr>
        <w:t>человека</w:t>
      </w:r>
      <w:proofErr w:type="gramEnd"/>
      <w:r w:rsidRPr="002E3CEC">
        <w:rPr>
          <w:rFonts w:ascii="Times New Roman" w:hAnsi="Times New Roman" w:cs="Times New Roman"/>
          <w:sz w:val="24"/>
          <w:szCs w:val="24"/>
        </w:rPr>
        <w:t xml:space="preserve"> и он продал за сереб</w:t>
      </w:r>
      <w:r w:rsidRPr="002E3CEC">
        <w:rPr>
          <w:rFonts w:ascii="Times New Roman" w:hAnsi="Times New Roman" w:cs="Times New Roman"/>
          <w:sz w:val="24"/>
          <w:szCs w:val="24"/>
        </w:rPr>
        <w:softHyphen/>
        <w:t xml:space="preserve">ро свою жену, своего сына и свою дочь или отдал их в кабалу, то три года они должны обслуживать дом их покупателя или их </w:t>
      </w:r>
      <w:proofErr w:type="spellStart"/>
      <w:r w:rsidRPr="002E3CEC">
        <w:rPr>
          <w:rFonts w:ascii="Times New Roman" w:hAnsi="Times New Roman" w:cs="Times New Roman"/>
          <w:sz w:val="24"/>
          <w:szCs w:val="24"/>
        </w:rPr>
        <w:t>закабалителя</w:t>
      </w:r>
      <w:proofErr w:type="spellEnd"/>
      <w:r w:rsidRPr="002E3CEC">
        <w:rPr>
          <w:rFonts w:ascii="Times New Roman" w:hAnsi="Times New Roman" w:cs="Times New Roman"/>
          <w:sz w:val="24"/>
          <w:szCs w:val="24"/>
        </w:rPr>
        <w:t>, в четвертом году им должна быть предоставлена свобода.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312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1) Библия</w:t>
      </w:r>
    </w:p>
    <w:p w:rsidR="00443FDD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2) законы царя Хаммурапи </w:t>
      </w:r>
    </w:p>
    <w:p w:rsidR="00443FDD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3) хвалебная песня египтян </w:t>
      </w:r>
    </w:p>
    <w:p w:rsidR="00443FDD" w:rsidRPr="002E3CEC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4) книга высказываний Конфуция</w:t>
      </w: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9D6099">
        <w:rPr>
          <w:rFonts w:ascii="Times New Roman" w:hAnsi="Times New Roman" w:cs="Times New Roman"/>
          <w:b/>
          <w:sz w:val="24"/>
          <w:szCs w:val="24"/>
        </w:rPr>
        <w:t>7</w:t>
      </w:r>
      <w:proofErr w:type="gramEnd"/>
      <w:r w:rsidRPr="009D6099">
        <w:rPr>
          <w:rFonts w:ascii="Times New Roman" w:hAnsi="Times New Roman" w:cs="Times New Roman"/>
          <w:b/>
          <w:sz w:val="24"/>
          <w:szCs w:val="24"/>
        </w:rPr>
        <w:t>. Какой памятник культуры был создан в Древнем Египте?</w:t>
      </w:r>
    </w:p>
    <w:p w:rsidR="00443FDD" w:rsidRDefault="00443FDD" w:rsidP="00443FDD">
      <w:pPr>
        <w:pStyle w:val="4"/>
        <w:shd w:val="clear" w:color="auto" w:fill="auto"/>
        <w:tabs>
          <w:tab w:val="left" w:pos="279"/>
        </w:tabs>
        <w:spacing w:before="0" w:line="240" w:lineRule="auto"/>
        <w:ind w:firstLine="0"/>
        <w:jc w:val="left"/>
        <w:rPr>
          <w:rStyle w:val="0pt"/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1) пирамида Хеопса 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79"/>
        </w:tabs>
        <w:spacing w:before="0"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2E3CEC">
        <w:rPr>
          <w:rStyle w:val="0pt"/>
          <w:rFonts w:ascii="Times New Roman" w:hAnsi="Times New Roman" w:cs="Times New Roman"/>
          <w:sz w:val="24"/>
          <w:szCs w:val="24"/>
        </w:rPr>
        <w:t xml:space="preserve">2) </w:t>
      </w:r>
      <w:r w:rsidRPr="002E3CEC">
        <w:rPr>
          <w:rFonts w:ascii="Times New Roman" w:hAnsi="Times New Roman" w:cs="Times New Roman"/>
          <w:sz w:val="24"/>
          <w:szCs w:val="24"/>
        </w:rPr>
        <w:t>храм Бога Яхве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79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3) ворота богини </w:t>
      </w:r>
      <w:proofErr w:type="spellStart"/>
      <w:r w:rsidRPr="002E3CEC">
        <w:rPr>
          <w:rFonts w:ascii="Times New Roman" w:hAnsi="Times New Roman" w:cs="Times New Roman"/>
          <w:sz w:val="24"/>
          <w:szCs w:val="24"/>
        </w:rPr>
        <w:t>Иштар</w:t>
      </w:r>
      <w:proofErr w:type="spellEnd"/>
    </w:p>
    <w:p w:rsidR="00443FDD" w:rsidRDefault="00443FDD" w:rsidP="00443FDD">
      <w:pPr>
        <w:pStyle w:val="4"/>
        <w:shd w:val="clear" w:color="auto" w:fill="auto"/>
        <w:tabs>
          <w:tab w:val="left" w:pos="279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4) наскальные рисунки в пещере </w:t>
      </w:r>
      <w:proofErr w:type="spellStart"/>
      <w:r w:rsidRPr="002E3CEC">
        <w:rPr>
          <w:rFonts w:ascii="Times New Roman" w:hAnsi="Times New Roman" w:cs="Times New Roman"/>
          <w:sz w:val="24"/>
          <w:szCs w:val="24"/>
        </w:rPr>
        <w:t>Альтамира</w:t>
      </w:r>
      <w:proofErr w:type="spellEnd"/>
    </w:p>
    <w:p w:rsidR="00443FDD" w:rsidRPr="002E3CEC" w:rsidRDefault="00443FDD" w:rsidP="00443FDD">
      <w:pPr>
        <w:pStyle w:val="4"/>
        <w:shd w:val="clear" w:color="auto" w:fill="auto"/>
        <w:tabs>
          <w:tab w:val="left" w:pos="279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А8. В какой стране мира были изобретены бумага и компас?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79"/>
          <w:tab w:val="right" w:pos="4426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в Египте</w:t>
      </w:r>
      <w:r>
        <w:rPr>
          <w:rFonts w:ascii="Times New Roman" w:hAnsi="Times New Roman" w:cs="Times New Roman"/>
          <w:sz w:val="24"/>
          <w:szCs w:val="24"/>
        </w:rPr>
        <w:tab/>
      </w:r>
      <w:r w:rsidRPr="002E3CEC">
        <w:rPr>
          <w:rFonts w:ascii="Times New Roman" w:hAnsi="Times New Roman" w:cs="Times New Roman"/>
          <w:sz w:val="24"/>
          <w:szCs w:val="24"/>
        </w:rPr>
        <w:t>3) в Палестине</w:t>
      </w:r>
    </w:p>
    <w:p w:rsidR="00443FDD" w:rsidRDefault="00443FDD" w:rsidP="00443FDD">
      <w:pPr>
        <w:pStyle w:val="4"/>
        <w:shd w:val="clear" w:color="auto" w:fill="auto"/>
        <w:tabs>
          <w:tab w:val="left" w:pos="279"/>
          <w:tab w:val="right" w:pos="4426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в Ассирии                           </w:t>
      </w:r>
      <w:r w:rsidRPr="002E3CEC">
        <w:rPr>
          <w:rFonts w:ascii="Times New Roman" w:hAnsi="Times New Roman" w:cs="Times New Roman"/>
          <w:sz w:val="24"/>
          <w:szCs w:val="24"/>
        </w:rPr>
        <w:t>4) в Китае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79"/>
          <w:tab w:val="right" w:pos="4426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9D6099">
        <w:rPr>
          <w:rFonts w:ascii="Times New Roman" w:hAnsi="Times New Roman" w:cs="Times New Roman"/>
          <w:b/>
          <w:sz w:val="24"/>
          <w:szCs w:val="24"/>
        </w:rPr>
        <w:t>9</w:t>
      </w:r>
      <w:proofErr w:type="gramEnd"/>
      <w:r w:rsidRPr="009D6099">
        <w:rPr>
          <w:rFonts w:ascii="Times New Roman" w:hAnsi="Times New Roman" w:cs="Times New Roman"/>
          <w:b/>
          <w:sz w:val="24"/>
          <w:szCs w:val="24"/>
        </w:rPr>
        <w:t>. В какой стране была создана первая часть Библии?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79"/>
          <w:tab w:val="right" w:pos="4426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в Индии                               </w:t>
      </w:r>
      <w:r w:rsidRPr="002E3CEC">
        <w:rPr>
          <w:rFonts w:ascii="Times New Roman" w:hAnsi="Times New Roman" w:cs="Times New Roman"/>
          <w:sz w:val="24"/>
          <w:szCs w:val="24"/>
        </w:rPr>
        <w:t>3) в Китае</w:t>
      </w:r>
    </w:p>
    <w:p w:rsidR="00443FDD" w:rsidRDefault="00443FDD" w:rsidP="00443FDD">
      <w:pPr>
        <w:pStyle w:val="4"/>
        <w:shd w:val="clear" w:color="auto" w:fill="auto"/>
        <w:tabs>
          <w:tab w:val="left" w:pos="279"/>
          <w:tab w:val="right" w:pos="4426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 Персии</w:t>
      </w:r>
      <w:r>
        <w:rPr>
          <w:rFonts w:ascii="Times New Roman" w:hAnsi="Times New Roman" w:cs="Times New Roman"/>
          <w:sz w:val="24"/>
          <w:szCs w:val="24"/>
        </w:rPr>
        <w:tab/>
      </w:r>
      <w:r w:rsidRPr="002E3CEC">
        <w:rPr>
          <w:rFonts w:ascii="Times New Roman" w:hAnsi="Times New Roman" w:cs="Times New Roman"/>
          <w:sz w:val="24"/>
          <w:szCs w:val="24"/>
        </w:rPr>
        <w:t>4) в Палестине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79"/>
          <w:tab w:val="right" w:pos="4426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 xml:space="preserve">А10. Группа </w:t>
      </w:r>
      <w:r w:rsidRPr="009D6099">
        <w:rPr>
          <w:rStyle w:val="33"/>
          <w:rFonts w:ascii="Times New Roman" w:hAnsi="Times New Roman" w:cs="Times New Roman"/>
          <w:b/>
          <w:sz w:val="24"/>
          <w:szCs w:val="24"/>
        </w:rPr>
        <w:t>людей,</w:t>
      </w:r>
      <w:r w:rsidRPr="009D6099">
        <w:rPr>
          <w:rFonts w:ascii="Times New Roman" w:hAnsi="Times New Roman" w:cs="Times New Roman"/>
          <w:b/>
          <w:sz w:val="24"/>
          <w:szCs w:val="24"/>
        </w:rPr>
        <w:t xml:space="preserve"> обладающая определенными правами и обязанностями, передающимися по наследству, назы</w:t>
      </w:r>
      <w:r w:rsidRPr="009D6099">
        <w:rPr>
          <w:rFonts w:ascii="Times New Roman" w:hAnsi="Times New Roman" w:cs="Times New Roman"/>
          <w:b/>
          <w:sz w:val="24"/>
          <w:szCs w:val="24"/>
        </w:rPr>
        <w:softHyphen/>
        <w:t>вается: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643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кастой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2E3CEC">
        <w:rPr>
          <w:rFonts w:ascii="Times New Roman" w:hAnsi="Times New Roman" w:cs="Times New Roman"/>
          <w:sz w:val="24"/>
          <w:szCs w:val="24"/>
        </w:rPr>
        <w:t xml:space="preserve"> 3) рабами</w:t>
      </w:r>
    </w:p>
    <w:p w:rsidR="00443FDD" w:rsidRDefault="00443FDD" w:rsidP="00443FDD">
      <w:pPr>
        <w:pStyle w:val="4"/>
        <w:shd w:val="clear" w:color="auto" w:fill="auto"/>
        <w:tabs>
          <w:tab w:val="left" w:pos="2643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Style w:val="0pt"/>
          <w:rFonts w:ascii="Times New Roman" w:hAnsi="Times New Roman" w:cs="Times New Roman"/>
          <w:sz w:val="24"/>
          <w:szCs w:val="24"/>
        </w:rPr>
        <w:t xml:space="preserve">2) </w:t>
      </w:r>
      <w:r w:rsidRPr="002E3CEC">
        <w:rPr>
          <w:rFonts w:ascii="Times New Roman" w:hAnsi="Times New Roman" w:cs="Times New Roman"/>
          <w:sz w:val="24"/>
          <w:szCs w:val="24"/>
        </w:rPr>
        <w:t>общиной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2E3CEC">
        <w:rPr>
          <w:rStyle w:val="0pt"/>
          <w:rFonts w:ascii="Times New Roman" w:hAnsi="Times New Roman" w:cs="Times New Roman"/>
          <w:sz w:val="24"/>
          <w:szCs w:val="24"/>
        </w:rPr>
        <w:t xml:space="preserve">4) </w:t>
      </w:r>
      <w:r w:rsidRPr="002E3CEC">
        <w:rPr>
          <w:rFonts w:ascii="Times New Roman" w:hAnsi="Times New Roman" w:cs="Times New Roman"/>
          <w:sz w:val="24"/>
          <w:szCs w:val="24"/>
        </w:rPr>
        <w:t>колонией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643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443FDD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А11. Слонов использовали в сражениях в войсках: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79"/>
          <w:tab w:val="right" w:pos="4426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Индии                               3) Китая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79"/>
          <w:tab w:val="right" w:pos="4426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Ассирии                           </w:t>
      </w:r>
      <w:r w:rsidRPr="002E3CEC">
        <w:rPr>
          <w:rFonts w:ascii="Times New Roman" w:hAnsi="Times New Roman" w:cs="Times New Roman"/>
          <w:sz w:val="24"/>
          <w:szCs w:val="24"/>
        </w:rPr>
        <w:t xml:space="preserve">4) </w:t>
      </w:r>
      <w:r>
        <w:rPr>
          <w:rFonts w:ascii="Times New Roman" w:hAnsi="Times New Roman" w:cs="Times New Roman"/>
          <w:sz w:val="24"/>
          <w:szCs w:val="24"/>
        </w:rPr>
        <w:t>Финикии</w:t>
      </w: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А12. Какая общая черта характерна для всех госуда</w:t>
      </w:r>
      <w:proofErr w:type="gramStart"/>
      <w:r w:rsidRPr="009D6099">
        <w:rPr>
          <w:rFonts w:ascii="Times New Roman" w:hAnsi="Times New Roman" w:cs="Times New Roman"/>
          <w:b/>
          <w:sz w:val="24"/>
          <w:szCs w:val="24"/>
        </w:rPr>
        <w:t>рств Др</w:t>
      </w:r>
      <w:proofErr w:type="gramEnd"/>
      <w:r w:rsidRPr="009D6099">
        <w:rPr>
          <w:rFonts w:ascii="Times New Roman" w:hAnsi="Times New Roman" w:cs="Times New Roman"/>
          <w:b/>
          <w:sz w:val="24"/>
          <w:szCs w:val="24"/>
        </w:rPr>
        <w:t>евнего Востока?</w:t>
      </w:r>
    </w:p>
    <w:p w:rsidR="00443FDD" w:rsidRPr="002E3CEC" w:rsidRDefault="00443FDD" w:rsidP="00443FDD">
      <w:pPr>
        <w:pStyle w:val="120"/>
        <w:shd w:val="clear" w:color="auto" w:fill="auto"/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1" w:name="bookmark3"/>
      <w:r w:rsidRPr="002E3CEC">
        <w:rPr>
          <w:rFonts w:ascii="Times New Roman" w:hAnsi="Times New Roman" w:cs="Times New Roman"/>
          <w:sz w:val="24"/>
          <w:szCs w:val="24"/>
        </w:rPr>
        <w:t>1) единобожие</w:t>
      </w:r>
      <w:bookmarkEnd w:id="1"/>
    </w:p>
    <w:p w:rsidR="00443FDD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Style w:val="0pt"/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2) создание поселений в других странах </w:t>
      </w:r>
    </w:p>
    <w:p w:rsidR="00443FDD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Style w:val="1"/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3) отсутствие неравенства между людьми </w:t>
      </w:r>
    </w:p>
    <w:p w:rsidR="00443FDD" w:rsidRPr="002E3CEC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4) защита территории от внешних врагов</w:t>
      </w:r>
    </w:p>
    <w:p w:rsidR="00443FDD" w:rsidRPr="002E3CEC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DF471E">
        <w:rPr>
          <w:rFonts w:ascii="Times New Roman" w:hAnsi="Times New Roman" w:cs="Times New Roman"/>
          <w:b/>
          <w:sz w:val="24"/>
          <w:szCs w:val="24"/>
        </w:rPr>
        <w:t>В 1.</w:t>
      </w:r>
      <w:r w:rsidRPr="002E3CEC">
        <w:rPr>
          <w:rFonts w:ascii="Times New Roman" w:hAnsi="Times New Roman" w:cs="Times New Roman"/>
          <w:sz w:val="24"/>
          <w:szCs w:val="24"/>
        </w:rPr>
        <w:t xml:space="preserve"> Какие слова и словосочетания относятся к истории Ассирии? Укажите два верных ответа из пяти предложен</w:t>
      </w:r>
      <w:r w:rsidRPr="002E3CEC">
        <w:rPr>
          <w:rFonts w:ascii="Times New Roman" w:hAnsi="Times New Roman" w:cs="Times New Roman"/>
          <w:sz w:val="24"/>
          <w:szCs w:val="24"/>
        </w:rPr>
        <w:softHyphen/>
        <w:t>ных. Обведите цифры, соответс</w:t>
      </w:r>
      <w:r w:rsidRPr="002E3CEC">
        <w:rPr>
          <w:rFonts w:ascii="Times New Roman" w:hAnsi="Times New Roman" w:cs="Times New Roman"/>
          <w:sz w:val="24"/>
          <w:szCs w:val="24"/>
        </w:rPr>
        <w:t>т</w:t>
      </w:r>
      <w:r w:rsidRPr="002E3CEC">
        <w:rPr>
          <w:rFonts w:ascii="Times New Roman" w:hAnsi="Times New Roman" w:cs="Times New Roman"/>
          <w:sz w:val="24"/>
          <w:szCs w:val="24"/>
        </w:rPr>
        <w:t>вующие верным ответам, и запишите их в указанном месте без дополнительных символов.</w:t>
      </w:r>
    </w:p>
    <w:p w:rsidR="00443FDD" w:rsidRDefault="00443FDD" w:rsidP="00280200">
      <w:pPr>
        <w:pStyle w:val="4"/>
        <w:numPr>
          <w:ilvl w:val="0"/>
          <w:numId w:val="22"/>
        </w:numPr>
        <w:shd w:val="clear" w:color="auto" w:fill="auto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Гильгамеш</w:t>
      </w:r>
    </w:p>
    <w:p w:rsidR="00443FDD" w:rsidRPr="006C29C8" w:rsidRDefault="00443FDD" w:rsidP="00280200">
      <w:pPr>
        <w:pStyle w:val="4"/>
        <w:numPr>
          <w:ilvl w:val="0"/>
          <w:numId w:val="22"/>
        </w:numPr>
        <w:shd w:val="clear" w:color="auto" w:fill="auto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6C29C8">
        <w:rPr>
          <w:rFonts w:ascii="Times New Roman" w:hAnsi="Times New Roman" w:cs="Times New Roman"/>
          <w:sz w:val="24"/>
          <w:szCs w:val="24"/>
        </w:rPr>
        <w:t>Бог Яхве</w:t>
      </w:r>
    </w:p>
    <w:p w:rsidR="00443FDD" w:rsidRPr="002E3CEC" w:rsidRDefault="00443FDD" w:rsidP="00280200">
      <w:pPr>
        <w:pStyle w:val="4"/>
        <w:numPr>
          <w:ilvl w:val="0"/>
          <w:numId w:val="22"/>
        </w:numPr>
        <w:shd w:val="clear" w:color="auto" w:fill="auto"/>
        <w:tabs>
          <w:tab w:val="left" w:pos="595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3CEC">
        <w:rPr>
          <w:rFonts w:ascii="Times New Roman" w:hAnsi="Times New Roman" w:cs="Times New Roman"/>
          <w:sz w:val="24"/>
          <w:szCs w:val="24"/>
        </w:rPr>
        <w:t>поэма «Рамаяна»</w:t>
      </w:r>
    </w:p>
    <w:p w:rsidR="00443FDD" w:rsidRPr="002E3CEC" w:rsidRDefault="00443FDD" w:rsidP="00280200">
      <w:pPr>
        <w:pStyle w:val="4"/>
        <w:numPr>
          <w:ilvl w:val="0"/>
          <w:numId w:val="22"/>
        </w:numPr>
        <w:shd w:val="clear" w:color="auto" w:fill="auto"/>
        <w:tabs>
          <w:tab w:val="left" w:pos="595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3CEC">
        <w:rPr>
          <w:rFonts w:ascii="Times New Roman" w:hAnsi="Times New Roman" w:cs="Times New Roman"/>
          <w:sz w:val="24"/>
          <w:szCs w:val="24"/>
        </w:rPr>
        <w:t>библиотека глиняных книг</w:t>
      </w:r>
    </w:p>
    <w:p w:rsidR="00443FDD" w:rsidRPr="002E3CEC" w:rsidRDefault="00443FDD" w:rsidP="00280200">
      <w:pPr>
        <w:pStyle w:val="4"/>
        <w:numPr>
          <w:ilvl w:val="0"/>
          <w:numId w:val="22"/>
        </w:numPr>
        <w:shd w:val="clear" w:color="auto" w:fill="auto"/>
        <w:tabs>
          <w:tab w:val="left" w:pos="595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3CEC">
        <w:rPr>
          <w:rFonts w:ascii="Times New Roman" w:hAnsi="Times New Roman" w:cs="Times New Roman"/>
          <w:sz w:val="24"/>
          <w:szCs w:val="24"/>
        </w:rPr>
        <w:t>Ниневия — «логовище львов»</w:t>
      </w:r>
    </w:p>
    <w:p w:rsidR="00443FDD" w:rsidRPr="002E3CEC" w:rsidRDefault="00443FDD" w:rsidP="00443FDD">
      <w:pPr>
        <w:pStyle w:val="110"/>
        <w:shd w:val="clear" w:color="auto" w:fill="auto"/>
        <w:tabs>
          <w:tab w:val="left" w:leader="underscore" w:pos="538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Ответ:</w:t>
      </w:r>
      <w:r w:rsidRPr="002E3CEC">
        <w:rPr>
          <w:rStyle w:val="11Batang10pt0pt"/>
          <w:sz w:val="24"/>
          <w:szCs w:val="24"/>
        </w:rPr>
        <w:tab/>
      </w:r>
    </w:p>
    <w:p w:rsidR="00443FDD" w:rsidRDefault="00443FDD" w:rsidP="00443FDD">
      <w:pPr>
        <w:rPr>
          <w:rFonts w:ascii="Times New Roman" w:hAnsi="Times New Roman"/>
        </w:rPr>
      </w:pPr>
    </w:p>
    <w:p w:rsidR="00443FDD" w:rsidRPr="002E3CEC" w:rsidRDefault="00443FDD" w:rsidP="00443FDD">
      <w:pPr>
        <w:rPr>
          <w:rFonts w:ascii="Times New Roman" w:hAnsi="Times New Roman"/>
        </w:rPr>
      </w:pPr>
    </w:p>
    <w:p w:rsidR="00443FDD" w:rsidRPr="002E3CEC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DF471E">
        <w:rPr>
          <w:rFonts w:ascii="Times New Roman" w:hAnsi="Times New Roman" w:cs="Times New Roman"/>
          <w:b/>
          <w:sz w:val="24"/>
          <w:szCs w:val="24"/>
        </w:rPr>
        <w:t>В 2.</w:t>
      </w:r>
      <w:r w:rsidRPr="002E3CEC">
        <w:rPr>
          <w:rFonts w:ascii="Times New Roman" w:hAnsi="Times New Roman" w:cs="Times New Roman"/>
          <w:sz w:val="24"/>
          <w:szCs w:val="24"/>
        </w:rPr>
        <w:t xml:space="preserve"> Расположите в правильной последовательности сле</w:t>
      </w:r>
      <w:r w:rsidRPr="002E3CEC">
        <w:rPr>
          <w:rFonts w:ascii="Times New Roman" w:hAnsi="Times New Roman" w:cs="Times New Roman"/>
          <w:sz w:val="24"/>
          <w:szCs w:val="24"/>
        </w:rPr>
        <w:softHyphen/>
        <w:t>дующие события. Укажите ответ в виде последовательно</w:t>
      </w:r>
      <w:r w:rsidRPr="002E3CEC">
        <w:rPr>
          <w:rFonts w:ascii="Times New Roman" w:hAnsi="Times New Roman" w:cs="Times New Roman"/>
          <w:sz w:val="24"/>
          <w:szCs w:val="24"/>
        </w:rPr>
        <w:softHyphen/>
        <w:t>сти буквенных обозначений в</w:t>
      </w:r>
      <w:r w:rsidRPr="002E3CEC">
        <w:rPr>
          <w:rFonts w:ascii="Times New Roman" w:hAnsi="Times New Roman" w:cs="Times New Roman"/>
          <w:sz w:val="24"/>
          <w:szCs w:val="24"/>
        </w:rPr>
        <w:t>ы</w:t>
      </w:r>
      <w:r w:rsidRPr="002E3CEC">
        <w:rPr>
          <w:rFonts w:ascii="Times New Roman" w:hAnsi="Times New Roman" w:cs="Times New Roman"/>
          <w:sz w:val="24"/>
          <w:szCs w:val="24"/>
        </w:rPr>
        <w:t>бранных элементов.</w:t>
      </w:r>
    </w:p>
    <w:p w:rsidR="00443FDD" w:rsidRPr="002E3CEC" w:rsidRDefault="00443FDD" w:rsidP="00280200">
      <w:pPr>
        <w:pStyle w:val="4"/>
        <w:numPr>
          <w:ilvl w:val="0"/>
          <w:numId w:val="23"/>
        </w:numPr>
        <w:shd w:val="clear" w:color="auto" w:fill="auto"/>
        <w:tabs>
          <w:tab w:val="left" w:pos="644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3CEC">
        <w:rPr>
          <w:rFonts w:ascii="Times New Roman" w:hAnsi="Times New Roman" w:cs="Times New Roman"/>
          <w:sz w:val="24"/>
          <w:szCs w:val="24"/>
        </w:rPr>
        <w:t>объединение Китая</w:t>
      </w:r>
    </w:p>
    <w:p w:rsidR="00443FDD" w:rsidRPr="002E3CEC" w:rsidRDefault="00443FDD" w:rsidP="00443FDD">
      <w:pPr>
        <w:pStyle w:val="4"/>
        <w:shd w:val="clear" w:color="auto" w:fill="auto"/>
        <w:spacing w:before="0" w:line="240" w:lineRule="auto"/>
        <w:ind w:left="36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 </w:t>
      </w:r>
      <w:r w:rsidRPr="002E3CEC">
        <w:rPr>
          <w:rFonts w:ascii="Times New Roman" w:hAnsi="Times New Roman" w:cs="Times New Roman"/>
          <w:sz w:val="24"/>
          <w:szCs w:val="24"/>
        </w:rPr>
        <w:t>взятие Вавилона и Египта персами</w:t>
      </w:r>
    </w:p>
    <w:p w:rsidR="00443FDD" w:rsidRPr="002E3CEC" w:rsidRDefault="00443FDD" w:rsidP="00280200">
      <w:pPr>
        <w:pStyle w:val="4"/>
        <w:numPr>
          <w:ilvl w:val="0"/>
          <w:numId w:val="23"/>
        </w:numPr>
        <w:shd w:val="clear" w:color="auto" w:fill="auto"/>
        <w:tabs>
          <w:tab w:val="left" w:pos="644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3CEC">
        <w:rPr>
          <w:rFonts w:ascii="Times New Roman" w:hAnsi="Times New Roman" w:cs="Times New Roman"/>
          <w:sz w:val="24"/>
          <w:szCs w:val="24"/>
        </w:rPr>
        <w:t>образование единого государства в Египте</w:t>
      </w:r>
    </w:p>
    <w:p w:rsidR="00443FDD" w:rsidRPr="002E3CEC" w:rsidRDefault="00443FDD" w:rsidP="00443FDD">
      <w:pPr>
        <w:pStyle w:val="4"/>
        <w:shd w:val="clear" w:color="auto" w:fill="auto"/>
        <w:spacing w:before="0" w:line="240" w:lineRule="auto"/>
        <w:ind w:left="36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 </w:t>
      </w:r>
      <w:r w:rsidRPr="002E3CEC">
        <w:rPr>
          <w:rFonts w:ascii="Times New Roman" w:hAnsi="Times New Roman" w:cs="Times New Roman"/>
          <w:sz w:val="24"/>
          <w:szCs w:val="24"/>
        </w:rPr>
        <w:t>расцвет Израильского царства при Давиде и Соло</w:t>
      </w:r>
      <w:r w:rsidRPr="002E3CEC">
        <w:rPr>
          <w:rFonts w:ascii="Times New Roman" w:hAnsi="Times New Roman" w:cs="Times New Roman"/>
          <w:sz w:val="24"/>
          <w:szCs w:val="24"/>
        </w:rPr>
        <w:softHyphen/>
        <w:t>моне</w:t>
      </w:r>
    </w:p>
    <w:p w:rsidR="00443FDD" w:rsidRPr="002E3CEC" w:rsidRDefault="00443FDD" w:rsidP="00443FDD">
      <w:pPr>
        <w:pStyle w:val="90"/>
        <w:shd w:val="clear" w:color="auto" w:fill="auto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Ответ:</w:t>
      </w:r>
    </w:p>
    <w:tbl>
      <w:tblPr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571"/>
        <w:gridCol w:w="571"/>
        <w:gridCol w:w="622"/>
        <w:gridCol w:w="629"/>
      </w:tblGrid>
      <w:tr w:rsidR="00443FDD" w:rsidRPr="002E3CEC" w:rsidTr="002741AC">
        <w:trPr>
          <w:trHeight w:hRule="exact" w:val="269"/>
        </w:trPr>
        <w:tc>
          <w:tcPr>
            <w:tcW w:w="571" w:type="dxa"/>
            <w:shd w:val="clear" w:color="auto" w:fill="FFFFFF"/>
          </w:tcPr>
          <w:p w:rsidR="00443FDD" w:rsidRPr="002E3CEC" w:rsidRDefault="00443FDD" w:rsidP="002741AC">
            <w:pPr>
              <w:pStyle w:val="4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FFFFF"/>
          </w:tcPr>
          <w:p w:rsidR="00443FDD" w:rsidRPr="002E3CEC" w:rsidRDefault="00443FDD" w:rsidP="002741AC">
            <w:pPr>
              <w:pStyle w:val="4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FFFFF"/>
          </w:tcPr>
          <w:p w:rsidR="00443FDD" w:rsidRPr="002E3CEC" w:rsidRDefault="00443FDD" w:rsidP="002741AC">
            <w:pPr>
              <w:pStyle w:val="4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FFFFFF"/>
          </w:tcPr>
          <w:p w:rsidR="00443FDD" w:rsidRPr="002E3CEC" w:rsidRDefault="00443FDD" w:rsidP="002741AC">
            <w:pPr>
              <w:pStyle w:val="4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3FDD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443FDD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</w:p>
    <w:p w:rsidR="00443FDD" w:rsidRPr="002E3CEC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DF471E">
        <w:rPr>
          <w:rFonts w:ascii="Times New Roman" w:hAnsi="Times New Roman" w:cs="Times New Roman"/>
          <w:b/>
          <w:sz w:val="24"/>
          <w:szCs w:val="24"/>
        </w:rPr>
        <w:t>В3</w:t>
      </w:r>
      <w:r w:rsidRPr="002E3CEC">
        <w:rPr>
          <w:rFonts w:ascii="Times New Roman" w:hAnsi="Times New Roman" w:cs="Times New Roman"/>
          <w:sz w:val="24"/>
          <w:szCs w:val="24"/>
        </w:rPr>
        <w:t>. Установите соответствие между высказыванием и ав</w:t>
      </w:r>
      <w:r w:rsidRPr="002E3CEC">
        <w:rPr>
          <w:rFonts w:ascii="Times New Roman" w:hAnsi="Times New Roman" w:cs="Times New Roman"/>
          <w:sz w:val="24"/>
          <w:szCs w:val="24"/>
        </w:rPr>
        <w:softHyphen/>
        <w:t>тором высказывания. Одному элементу левого столбика соответствует один элемент пр</w:t>
      </w:r>
      <w:r w:rsidRPr="002E3CEC">
        <w:rPr>
          <w:rFonts w:ascii="Times New Roman" w:hAnsi="Times New Roman" w:cs="Times New Roman"/>
          <w:sz w:val="24"/>
          <w:szCs w:val="24"/>
        </w:rPr>
        <w:t>а</w:t>
      </w:r>
      <w:r w:rsidRPr="002E3CEC">
        <w:rPr>
          <w:rFonts w:ascii="Times New Roman" w:hAnsi="Times New Roman" w:cs="Times New Roman"/>
          <w:sz w:val="24"/>
          <w:szCs w:val="24"/>
        </w:rPr>
        <w:t>вого.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5223"/>
        <w:gridCol w:w="2167"/>
      </w:tblGrid>
      <w:tr w:rsidR="00443FDD" w:rsidRPr="009D6099" w:rsidTr="002741AC">
        <w:trPr>
          <w:trHeight w:hRule="exact" w:val="934"/>
        </w:trPr>
        <w:tc>
          <w:tcPr>
            <w:tcW w:w="52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3FDD" w:rsidRPr="009D6099" w:rsidRDefault="00443FDD" w:rsidP="002741AC">
            <w:pPr>
              <w:pStyle w:val="4"/>
              <w:shd w:val="clear" w:color="auto" w:fill="auto"/>
              <w:spacing w:before="0" w:line="240" w:lineRule="auto"/>
              <w:ind w:left="142" w:right="124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6099">
              <w:rPr>
                <w:rStyle w:val="8pt0pt"/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Высказывание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3FDD" w:rsidRPr="009D6099" w:rsidRDefault="00443FDD" w:rsidP="002741AC">
            <w:pPr>
              <w:pStyle w:val="4"/>
              <w:shd w:val="clear" w:color="auto" w:fill="auto"/>
              <w:spacing w:before="0" w:line="240" w:lineRule="auto"/>
              <w:ind w:left="142" w:right="124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6099">
              <w:rPr>
                <w:rStyle w:val="8pt0pt"/>
                <w:rFonts w:ascii="Times New Roman" w:hAnsi="Times New Roman" w:cs="Times New Roman"/>
                <w:b/>
                <w:sz w:val="24"/>
                <w:szCs w:val="24"/>
              </w:rPr>
              <w:t>Автор</w:t>
            </w:r>
          </w:p>
          <w:p w:rsidR="00443FDD" w:rsidRPr="009D6099" w:rsidRDefault="00443FDD" w:rsidP="002741AC">
            <w:pPr>
              <w:pStyle w:val="4"/>
              <w:shd w:val="clear" w:color="auto" w:fill="auto"/>
              <w:spacing w:before="0" w:line="240" w:lineRule="auto"/>
              <w:ind w:left="142" w:right="124" w:firstLine="0"/>
              <w:jc w:val="center"/>
              <w:rPr>
                <w:rStyle w:val="8pt0pt"/>
                <w:rFonts w:ascii="Times New Roman" w:hAnsi="Times New Roman" w:cs="Times New Roman"/>
                <w:b/>
                <w:sz w:val="24"/>
                <w:szCs w:val="24"/>
              </w:rPr>
            </w:pPr>
            <w:r w:rsidRPr="009D6099">
              <w:rPr>
                <w:rStyle w:val="8pt0pt"/>
                <w:rFonts w:ascii="Times New Roman" w:hAnsi="Times New Roman" w:cs="Times New Roman"/>
                <w:b/>
                <w:sz w:val="24"/>
                <w:szCs w:val="24"/>
              </w:rPr>
              <w:t>высказывания</w:t>
            </w:r>
          </w:p>
          <w:p w:rsidR="00443FDD" w:rsidRPr="009D6099" w:rsidRDefault="00443FDD" w:rsidP="002741AC">
            <w:pPr>
              <w:pStyle w:val="4"/>
              <w:shd w:val="clear" w:color="auto" w:fill="auto"/>
              <w:spacing w:before="0" w:line="240" w:lineRule="auto"/>
              <w:ind w:left="142" w:right="124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3FDD" w:rsidRPr="002E3CEC" w:rsidTr="002741AC">
        <w:trPr>
          <w:trHeight w:hRule="exact" w:val="4147"/>
        </w:trPr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3FDD" w:rsidRPr="002E3CEC" w:rsidRDefault="00443FDD" w:rsidP="002741AC">
            <w:pPr>
              <w:pStyle w:val="4"/>
              <w:shd w:val="clear" w:color="auto" w:fill="auto"/>
              <w:tabs>
                <w:tab w:val="left" w:pos="23"/>
              </w:tabs>
              <w:spacing w:before="0" w:line="240" w:lineRule="auto"/>
              <w:ind w:left="142" w:right="124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А) </w:t>
            </w: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«Будьте почтительны к родите</w:t>
            </w:r>
            <w:r w:rsidRPr="002E3CEC">
              <w:rPr>
                <w:rFonts w:ascii="Times New Roman" w:hAnsi="Times New Roman" w:cs="Times New Roman"/>
                <w:sz w:val="24"/>
                <w:szCs w:val="24"/>
              </w:rPr>
              <w:softHyphen/>
              <w:t>лям и учителям вашим. Только в милосердии и самопожертво</w:t>
            </w:r>
            <w:r w:rsidRPr="002E3CEC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вании опережайте их. Что себе не пожелаешь, т</w:t>
            </w: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го не делай</w:t>
            </w:r>
          </w:p>
          <w:p w:rsidR="00443FDD" w:rsidRPr="002E3CEC" w:rsidRDefault="00443FDD" w:rsidP="002741AC">
            <w:pPr>
              <w:pStyle w:val="4"/>
              <w:shd w:val="clear" w:color="auto" w:fill="auto"/>
              <w:spacing w:before="0" w:line="240" w:lineRule="auto"/>
              <w:ind w:left="142" w:right="124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и другим»</w:t>
            </w:r>
          </w:p>
          <w:p w:rsidR="00443FDD" w:rsidRPr="002E3CEC" w:rsidRDefault="00443FDD" w:rsidP="002741AC">
            <w:pPr>
              <w:pStyle w:val="4"/>
              <w:shd w:val="clear" w:color="auto" w:fill="auto"/>
              <w:spacing w:before="0" w:line="240" w:lineRule="auto"/>
              <w:ind w:left="142" w:right="124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Б) «Всякая жизнь сопровождается страданиями, но можно улуч</w:t>
            </w:r>
            <w:r w:rsidRPr="002E3CEC">
              <w:rPr>
                <w:rFonts w:ascii="Times New Roman" w:hAnsi="Times New Roman" w:cs="Times New Roman"/>
                <w:sz w:val="24"/>
                <w:szCs w:val="24"/>
              </w:rPr>
              <w:softHyphen/>
              <w:t>шить свою участь, если всегда го</w:t>
            </w:r>
            <w:r w:rsidRPr="002E3CEC">
              <w:rPr>
                <w:rFonts w:ascii="Times New Roman" w:hAnsi="Times New Roman" w:cs="Times New Roman"/>
                <w:sz w:val="24"/>
                <w:szCs w:val="24"/>
              </w:rPr>
              <w:softHyphen/>
              <w:t>ворить правду, стремиться к доб</w:t>
            </w:r>
            <w:r w:rsidRPr="002E3CEC">
              <w:rPr>
                <w:rFonts w:ascii="Times New Roman" w:hAnsi="Times New Roman" w:cs="Times New Roman"/>
                <w:sz w:val="24"/>
                <w:szCs w:val="24"/>
              </w:rPr>
              <w:softHyphen/>
              <w:t>ру, не брать ч</w:t>
            </w: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жого и ни к кому не чувствовать злобы и зависти. Человек должен освободиться от бесконечных желаний все новых богатств и удовольствий. Т</w:t>
            </w: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 xml:space="preserve">гда он не будет </w:t>
            </w:r>
            <w:proofErr w:type="gramStart"/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более вновь</w:t>
            </w:r>
            <w:proofErr w:type="gramEnd"/>
            <w:r w:rsidRPr="002E3CEC">
              <w:rPr>
                <w:rFonts w:ascii="Times New Roman" w:hAnsi="Times New Roman" w:cs="Times New Roman"/>
                <w:sz w:val="24"/>
                <w:szCs w:val="24"/>
              </w:rPr>
              <w:t xml:space="preserve"> и вновь рождаться на этой земле»</w:t>
            </w:r>
          </w:p>
          <w:p w:rsidR="00443FDD" w:rsidRPr="002E3CEC" w:rsidRDefault="00443FDD" w:rsidP="002741AC">
            <w:pPr>
              <w:pStyle w:val="4"/>
              <w:shd w:val="clear" w:color="auto" w:fill="auto"/>
              <w:tabs>
                <w:tab w:val="left" w:pos="4"/>
              </w:tabs>
              <w:spacing w:before="0" w:line="240" w:lineRule="auto"/>
              <w:ind w:left="142" w:right="124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33"/>
                <w:rFonts w:ascii="Times New Roman" w:hAnsi="Times New Roman" w:cs="Times New Roman"/>
                <w:sz w:val="24"/>
                <w:szCs w:val="24"/>
              </w:rPr>
              <w:t xml:space="preserve">В) </w:t>
            </w:r>
            <w:r w:rsidRPr="002E3CEC">
              <w:rPr>
                <w:rStyle w:val="33"/>
                <w:rFonts w:ascii="Times New Roman" w:hAnsi="Times New Roman" w:cs="Times New Roman"/>
                <w:sz w:val="24"/>
                <w:szCs w:val="24"/>
              </w:rPr>
              <w:t>«Отдайте</w:t>
            </w: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 xml:space="preserve"> ребенка </w:t>
            </w:r>
            <w:r>
              <w:rPr>
                <w:rStyle w:val="-1pt"/>
                <w:rFonts w:ascii="Times New Roman" w:hAnsi="Times New Roman" w:cs="Times New Roman"/>
                <w:sz w:val="24"/>
                <w:szCs w:val="24"/>
              </w:rPr>
              <w:t>той</w:t>
            </w:r>
            <w:r w:rsidRPr="002E3CEC">
              <w:rPr>
                <w:rStyle w:val="-1pt"/>
                <w:rFonts w:ascii="Times New Roman" w:hAnsi="Times New Roman" w:cs="Times New Roman"/>
                <w:sz w:val="24"/>
                <w:szCs w:val="24"/>
              </w:rPr>
              <w:t>,</w:t>
            </w: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 xml:space="preserve"> которая испугалась, что он умрет. Она — его мать»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3FDD" w:rsidRPr="002E3CEC" w:rsidRDefault="00443FDD" w:rsidP="00280200">
            <w:pPr>
              <w:pStyle w:val="4"/>
              <w:numPr>
                <w:ilvl w:val="0"/>
                <w:numId w:val="21"/>
              </w:numPr>
              <w:shd w:val="clear" w:color="auto" w:fill="auto"/>
              <w:tabs>
                <w:tab w:val="left" w:pos="216"/>
              </w:tabs>
              <w:spacing w:before="0" w:line="240" w:lineRule="auto"/>
              <w:ind w:right="124" w:hanging="862"/>
              <w:rPr>
                <w:rFonts w:ascii="Times New Roman" w:hAnsi="Times New Roman" w:cs="Times New Roman"/>
                <w:sz w:val="24"/>
                <w:szCs w:val="24"/>
              </w:rPr>
            </w:pP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Будда</w:t>
            </w:r>
          </w:p>
          <w:p w:rsidR="00443FDD" w:rsidRPr="002E3CEC" w:rsidRDefault="00443FDD" w:rsidP="00280200">
            <w:pPr>
              <w:pStyle w:val="4"/>
              <w:numPr>
                <w:ilvl w:val="0"/>
                <w:numId w:val="21"/>
              </w:numPr>
              <w:shd w:val="clear" w:color="auto" w:fill="auto"/>
              <w:tabs>
                <w:tab w:val="left" w:pos="240"/>
              </w:tabs>
              <w:spacing w:before="0" w:line="240" w:lineRule="auto"/>
              <w:ind w:right="124" w:hanging="862"/>
              <w:rPr>
                <w:rFonts w:ascii="Times New Roman" w:hAnsi="Times New Roman" w:cs="Times New Roman"/>
                <w:sz w:val="24"/>
                <w:szCs w:val="24"/>
              </w:rPr>
            </w:pP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Конфуций</w:t>
            </w:r>
          </w:p>
          <w:p w:rsidR="00443FDD" w:rsidRPr="002E3CEC" w:rsidRDefault="00443FDD" w:rsidP="00280200">
            <w:pPr>
              <w:pStyle w:val="4"/>
              <w:numPr>
                <w:ilvl w:val="0"/>
                <w:numId w:val="21"/>
              </w:numPr>
              <w:shd w:val="clear" w:color="auto" w:fill="auto"/>
              <w:tabs>
                <w:tab w:val="left" w:pos="230"/>
              </w:tabs>
              <w:spacing w:before="0" w:line="240" w:lineRule="auto"/>
              <w:ind w:right="124" w:hanging="862"/>
              <w:rPr>
                <w:rFonts w:ascii="Times New Roman" w:hAnsi="Times New Roman" w:cs="Times New Roman"/>
                <w:sz w:val="24"/>
                <w:szCs w:val="24"/>
              </w:rPr>
            </w:pP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Соломон</w:t>
            </w:r>
          </w:p>
          <w:p w:rsidR="00443FDD" w:rsidRPr="002E3CEC" w:rsidRDefault="00443FDD" w:rsidP="00280200">
            <w:pPr>
              <w:pStyle w:val="4"/>
              <w:numPr>
                <w:ilvl w:val="0"/>
                <w:numId w:val="21"/>
              </w:numPr>
              <w:shd w:val="clear" w:color="auto" w:fill="auto"/>
              <w:tabs>
                <w:tab w:val="left" w:pos="221"/>
              </w:tabs>
              <w:spacing w:before="0" w:line="240" w:lineRule="auto"/>
              <w:ind w:right="124" w:hanging="862"/>
              <w:rPr>
                <w:rFonts w:ascii="Times New Roman" w:hAnsi="Times New Roman" w:cs="Times New Roman"/>
                <w:sz w:val="24"/>
                <w:szCs w:val="24"/>
              </w:rPr>
            </w:pP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Дарий I</w:t>
            </w:r>
          </w:p>
        </w:tc>
      </w:tr>
    </w:tbl>
    <w:p w:rsidR="00443FDD" w:rsidRPr="002E3CEC" w:rsidRDefault="00443FDD" w:rsidP="00443FDD">
      <w:pPr>
        <w:pStyle w:val="29"/>
        <w:shd w:val="clear" w:color="auto" w:fill="auto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Ответ: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576"/>
        <w:gridCol w:w="566"/>
        <w:gridCol w:w="581"/>
      </w:tblGrid>
      <w:tr w:rsidR="00443FDD" w:rsidRPr="002E3CEC" w:rsidTr="002741AC">
        <w:trPr>
          <w:trHeight w:hRule="exact" w:val="26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3FDD" w:rsidRPr="002E3CEC" w:rsidRDefault="00443FDD" w:rsidP="002741AC">
            <w:pPr>
              <w:pStyle w:val="4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3FDD" w:rsidRPr="002E3CEC" w:rsidRDefault="00443FDD" w:rsidP="002741AC">
            <w:pPr>
              <w:pStyle w:val="4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3FDD" w:rsidRPr="002E3CEC" w:rsidRDefault="00443FDD" w:rsidP="002741AC">
            <w:pPr>
              <w:pStyle w:val="4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443FDD" w:rsidRPr="002E3CEC" w:rsidTr="002741AC">
        <w:trPr>
          <w:trHeight w:hRule="exact" w:val="35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3FDD" w:rsidRPr="002E3CEC" w:rsidRDefault="00443FDD" w:rsidP="002741AC">
            <w:pPr>
              <w:rPr>
                <w:rFonts w:ascii="Times New Roman" w:hAnsi="Times New Roman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3FDD" w:rsidRPr="002E3CEC" w:rsidRDefault="00443FDD" w:rsidP="002741AC">
            <w:pPr>
              <w:rPr>
                <w:rFonts w:ascii="Times New Roman" w:hAnsi="Times New Roman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3FDD" w:rsidRPr="002E3CEC" w:rsidRDefault="00443FDD" w:rsidP="002741AC">
            <w:pPr>
              <w:rPr>
                <w:rFonts w:ascii="Times New Roman" w:hAnsi="Times New Roman"/>
              </w:rPr>
            </w:pPr>
          </w:p>
        </w:tc>
      </w:tr>
    </w:tbl>
    <w:p w:rsidR="00443FDD" w:rsidRDefault="00443FDD" w:rsidP="00443FDD">
      <w:pPr>
        <w:rPr>
          <w:rFonts w:ascii="Times New Roman" w:hAnsi="Times New Roman"/>
        </w:rPr>
      </w:pPr>
    </w:p>
    <w:p w:rsidR="00443FDD" w:rsidRDefault="00443FDD" w:rsidP="00443FDD">
      <w:pPr>
        <w:pStyle w:val="24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43FDD" w:rsidRDefault="00443FDD" w:rsidP="00443FDD">
      <w:pPr>
        <w:pStyle w:val="24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43FDD" w:rsidRDefault="00443FDD" w:rsidP="00443FDD">
      <w:pPr>
        <w:pStyle w:val="24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43FDD" w:rsidRDefault="00443FDD" w:rsidP="00443FDD">
      <w:pPr>
        <w:pStyle w:val="24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43FDD" w:rsidRDefault="00443FDD" w:rsidP="00443FDD">
      <w:pPr>
        <w:pStyle w:val="24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Контрольная работа </w:t>
      </w:r>
    </w:p>
    <w:p w:rsidR="00443FDD" w:rsidRPr="002E3CEC" w:rsidRDefault="00443FDD" w:rsidP="00443FDD">
      <w:pPr>
        <w:pStyle w:val="24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по теме «Древний Восток»</w:t>
      </w:r>
      <w:r>
        <w:rPr>
          <w:rFonts w:ascii="Times New Roman" w:hAnsi="Times New Roman" w:cs="Times New Roman"/>
          <w:sz w:val="24"/>
          <w:szCs w:val="24"/>
        </w:rPr>
        <w:t>, 5 класс</w:t>
      </w:r>
    </w:p>
    <w:p w:rsidR="00443FDD" w:rsidRDefault="00443FDD" w:rsidP="00443FDD">
      <w:pPr>
        <w:pStyle w:val="26"/>
        <w:shd w:val="clear" w:color="auto" w:fill="auto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Вариант 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443FDD" w:rsidRPr="002E3CEC" w:rsidRDefault="00443FDD" w:rsidP="00443FDD">
      <w:pPr>
        <w:pStyle w:val="26"/>
        <w:shd w:val="clear" w:color="auto" w:fill="auto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9D6099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9D6099">
        <w:rPr>
          <w:rFonts w:ascii="Times New Roman" w:hAnsi="Times New Roman" w:cs="Times New Roman"/>
          <w:b/>
          <w:sz w:val="24"/>
          <w:szCs w:val="24"/>
        </w:rPr>
        <w:t>. Какая страна древности располагалась на восточном побережье Средиземного моря?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8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1) Кита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142"/>
          <w:tab w:val="left" w:pos="28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lastRenderedPageBreak/>
        <w:t>2) Индия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94"/>
        </w:tabs>
        <w:spacing w:before="0"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3) Персия </w:t>
      </w:r>
    </w:p>
    <w:p w:rsidR="00443FDD" w:rsidRDefault="00443FDD" w:rsidP="00443FDD">
      <w:pPr>
        <w:pStyle w:val="4"/>
        <w:shd w:val="clear" w:color="auto" w:fill="auto"/>
        <w:tabs>
          <w:tab w:val="left" w:pos="294"/>
        </w:tabs>
        <w:spacing w:before="0"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4) Финикия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94"/>
        </w:tabs>
        <w:spacing w:before="0"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9D6099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Pr="009D6099">
        <w:rPr>
          <w:rFonts w:ascii="Times New Roman" w:hAnsi="Times New Roman" w:cs="Times New Roman"/>
          <w:b/>
          <w:sz w:val="24"/>
          <w:szCs w:val="24"/>
        </w:rPr>
        <w:t>. Правителей Древнего Египта называли:</w:t>
      </w:r>
    </w:p>
    <w:p w:rsidR="00443FDD" w:rsidRDefault="00443FDD" w:rsidP="00443FDD">
      <w:pPr>
        <w:pStyle w:val="4"/>
        <w:shd w:val="clear" w:color="auto" w:fill="auto"/>
        <w:tabs>
          <w:tab w:val="left" w:pos="294"/>
        </w:tabs>
        <w:spacing w:before="0" w:line="240" w:lineRule="auto"/>
        <w:ind w:left="20" w:firstLine="0"/>
        <w:jc w:val="left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1) вельможами</w:t>
      </w:r>
    </w:p>
    <w:p w:rsidR="00443FDD" w:rsidRDefault="00443FDD" w:rsidP="00443FDD">
      <w:pPr>
        <w:pStyle w:val="4"/>
        <w:shd w:val="clear" w:color="auto" w:fill="auto"/>
        <w:tabs>
          <w:tab w:val="left" w:pos="294"/>
        </w:tabs>
        <w:spacing w:before="0" w:line="240" w:lineRule="auto"/>
        <w:ind w:left="20" w:firstLine="0"/>
        <w:jc w:val="left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2) фараонами</w:t>
      </w:r>
    </w:p>
    <w:p w:rsidR="00443FDD" w:rsidRDefault="00443FDD" w:rsidP="00443FDD">
      <w:pPr>
        <w:pStyle w:val="4"/>
        <w:shd w:val="clear" w:color="auto" w:fill="auto"/>
        <w:tabs>
          <w:tab w:val="left" w:pos="294"/>
        </w:tabs>
        <w:spacing w:before="0" w:line="240" w:lineRule="auto"/>
        <w:ind w:left="20" w:firstLine="0"/>
        <w:jc w:val="left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3) королями</w:t>
      </w:r>
    </w:p>
    <w:p w:rsidR="00443FDD" w:rsidRDefault="00443FDD" w:rsidP="00443FDD">
      <w:pPr>
        <w:pStyle w:val="4"/>
        <w:shd w:val="clear" w:color="auto" w:fill="auto"/>
        <w:tabs>
          <w:tab w:val="left" w:pos="294"/>
        </w:tabs>
        <w:spacing w:before="0" w:line="240" w:lineRule="auto"/>
        <w:ind w:left="20" w:firstLine="0"/>
        <w:jc w:val="left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4) вождями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94"/>
        </w:tabs>
        <w:spacing w:before="0" w:line="240" w:lineRule="auto"/>
        <w:ind w:left="2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А3. Первым правителем единого Китая был:</w:t>
      </w:r>
    </w:p>
    <w:p w:rsidR="00443FDD" w:rsidRDefault="00443FDD" w:rsidP="00443FDD">
      <w:pPr>
        <w:pStyle w:val="4"/>
        <w:shd w:val="clear" w:color="auto" w:fill="auto"/>
        <w:tabs>
          <w:tab w:val="left" w:pos="29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2E3CEC">
        <w:rPr>
          <w:rFonts w:ascii="Times New Roman" w:hAnsi="Times New Roman" w:cs="Times New Roman"/>
          <w:sz w:val="24"/>
          <w:szCs w:val="24"/>
        </w:rPr>
        <w:t>Ашока</w:t>
      </w:r>
      <w:proofErr w:type="spellEnd"/>
    </w:p>
    <w:p w:rsidR="00443FDD" w:rsidRPr="002E3CEC" w:rsidRDefault="00443FDD" w:rsidP="00443FDD">
      <w:pPr>
        <w:pStyle w:val="4"/>
        <w:shd w:val="clear" w:color="auto" w:fill="auto"/>
        <w:tabs>
          <w:tab w:val="left" w:pos="29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2) Конфуций</w:t>
      </w:r>
    </w:p>
    <w:p w:rsidR="00443FDD" w:rsidRDefault="00443FDD" w:rsidP="00443FDD">
      <w:pPr>
        <w:pStyle w:val="4"/>
        <w:shd w:val="clear" w:color="auto" w:fill="auto"/>
        <w:tabs>
          <w:tab w:val="left" w:pos="294"/>
        </w:tabs>
        <w:spacing w:before="0"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Кир Великий</w:t>
      </w:r>
    </w:p>
    <w:p w:rsidR="00443FDD" w:rsidRDefault="00443FDD" w:rsidP="00443FDD">
      <w:pPr>
        <w:pStyle w:val="4"/>
        <w:shd w:val="clear" w:color="auto" w:fill="auto"/>
        <w:tabs>
          <w:tab w:val="left" w:pos="294"/>
        </w:tabs>
        <w:spacing w:before="0"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2E3CEC">
        <w:rPr>
          <w:rFonts w:ascii="Times New Roman" w:hAnsi="Times New Roman" w:cs="Times New Roman"/>
          <w:sz w:val="24"/>
          <w:szCs w:val="24"/>
        </w:rPr>
        <w:t>Цинь</w:t>
      </w:r>
      <w:proofErr w:type="spellEnd"/>
      <w:r w:rsidRPr="002E3C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3CEC">
        <w:rPr>
          <w:rFonts w:ascii="Times New Roman" w:hAnsi="Times New Roman" w:cs="Times New Roman"/>
          <w:sz w:val="24"/>
          <w:szCs w:val="24"/>
        </w:rPr>
        <w:t>Шихуан</w:t>
      </w:r>
      <w:proofErr w:type="spellEnd"/>
    </w:p>
    <w:p w:rsidR="00443FDD" w:rsidRPr="002E3CEC" w:rsidRDefault="00443FDD" w:rsidP="00443FDD">
      <w:pPr>
        <w:pStyle w:val="4"/>
        <w:shd w:val="clear" w:color="auto" w:fill="auto"/>
        <w:tabs>
          <w:tab w:val="left" w:pos="294"/>
        </w:tabs>
        <w:spacing w:before="0"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9D6099"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 w:rsidRPr="009D6099">
        <w:rPr>
          <w:rFonts w:ascii="Times New Roman" w:hAnsi="Times New Roman" w:cs="Times New Roman"/>
          <w:b/>
          <w:sz w:val="24"/>
          <w:szCs w:val="24"/>
        </w:rPr>
        <w:t>. В хозяйстве египтян для орошения полей применя</w:t>
      </w:r>
      <w:r w:rsidRPr="009D6099">
        <w:rPr>
          <w:rFonts w:ascii="Times New Roman" w:hAnsi="Times New Roman" w:cs="Times New Roman"/>
          <w:b/>
          <w:sz w:val="24"/>
          <w:szCs w:val="24"/>
        </w:rPr>
        <w:softHyphen/>
        <w:t>лись:</w:t>
      </w:r>
    </w:p>
    <w:p w:rsidR="00443FDD" w:rsidRPr="002E3CEC" w:rsidRDefault="00443FDD" w:rsidP="00443FDD">
      <w:pPr>
        <w:pStyle w:val="4"/>
        <w:shd w:val="clear" w:color="auto" w:fill="auto"/>
        <w:tabs>
          <w:tab w:val="right" w:pos="28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1) дротики</w:t>
      </w:r>
      <w:r w:rsidRPr="002E3CE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2E3CEC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2E3CEC">
        <w:rPr>
          <w:rFonts w:ascii="Times New Roman" w:hAnsi="Times New Roman" w:cs="Times New Roman"/>
          <w:sz w:val="24"/>
          <w:szCs w:val="24"/>
        </w:rPr>
        <w:t>шадуфы</w:t>
      </w:r>
      <w:proofErr w:type="spellEnd"/>
    </w:p>
    <w:p w:rsidR="00443FDD" w:rsidRDefault="00443FDD" w:rsidP="00443FDD">
      <w:pPr>
        <w:pStyle w:val="4"/>
        <w:shd w:val="clear" w:color="auto" w:fill="auto"/>
        <w:tabs>
          <w:tab w:val="right" w:pos="28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амулеты                     </w:t>
      </w:r>
      <w:r w:rsidRPr="002E3CEC">
        <w:rPr>
          <w:rFonts w:ascii="Times New Roman" w:hAnsi="Times New Roman" w:cs="Times New Roman"/>
          <w:sz w:val="24"/>
          <w:szCs w:val="24"/>
        </w:rPr>
        <w:t>4) иероглифы</w:t>
      </w:r>
    </w:p>
    <w:p w:rsidR="00443FDD" w:rsidRPr="002E3CEC" w:rsidRDefault="00443FDD" w:rsidP="00443FDD">
      <w:pPr>
        <w:pStyle w:val="4"/>
        <w:shd w:val="clear" w:color="auto" w:fill="auto"/>
        <w:tabs>
          <w:tab w:val="right" w:pos="284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А5. Почему древнейшие государства в Индии и Китае воз</w:t>
      </w:r>
      <w:r w:rsidRPr="009D6099">
        <w:rPr>
          <w:rFonts w:ascii="Times New Roman" w:hAnsi="Times New Roman" w:cs="Times New Roman"/>
          <w:b/>
          <w:sz w:val="24"/>
          <w:szCs w:val="24"/>
        </w:rPr>
        <w:softHyphen/>
        <w:t>никли в долинах крупнейших рек?</w:t>
      </w:r>
    </w:p>
    <w:p w:rsidR="00443FDD" w:rsidRPr="002E3CEC" w:rsidRDefault="00443FDD" w:rsidP="00280200">
      <w:pPr>
        <w:pStyle w:val="4"/>
        <w:numPr>
          <w:ilvl w:val="0"/>
          <w:numId w:val="24"/>
        </w:numPr>
        <w:shd w:val="clear" w:color="auto" w:fill="auto"/>
        <w:tabs>
          <w:tab w:val="left" w:pos="294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реки в Индии и Китае были мелководными</w:t>
      </w:r>
    </w:p>
    <w:p w:rsidR="00443FDD" w:rsidRPr="002E3CEC" w:rsidRDefault="00443FDD" w:rsidP="00280200">
      <w:pPr>
        <w:pStyle w:val="4"/>
        <w:numPr>
          <w:ilvl w:val="0"/>
          <w:numId w:val="24"/>
        </w:numPr>
        <w:shd w:val="clear" w:color="auto" w:fill="auto"/>
        <w:tabs>
          <w:tab w:val="left" w:pos="294"/>
        </w:tabs>
        <w:spacing w:before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крутые берега рек защищали от вторжения кочев</w:t>
      </w:r>
      <w:r w:rsidRPr="002E3CEC">
        <w:rPr>
          <w:rFonts w:ascii="Times New Roman" w:hAnsi="Times New Roman" w:cs="Times New Roman"/>
          <w:sz w:val="24"/>
          <w:szCs w:val="24"/>
        </w:rPr>
        <w:softHyphen/>
        <w:t>ников</w:t>
      </w:r>
    </w:p>
    <w:p w:rsidR="00443FDD" w:rsidRPr="002E3CEC" w:rsidRDefault="00443FDD" w:rsidP="00280200">
      <w:pPr>
        <w:pStyle w:val="4"/>
        <w:numPr>
          <w:ilvl w:val="0"/>
          <w:numId w:val="24"/>
        </w:numPr>
        <w:shd w:val="clear" w:color="auto" w:fill="auto"/>
        <w:tabs>
          <w:tab w:val="left" w:pos="284"/>
        </w:tabs>
        <w:spacing w:before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главным занятием народов этих стран была речная торговля</w:t>
      </w:r>
    </w:p>
    <w:p w:rsidR="00443FDD" w:rsidRDefault="00443FDD" w:rsidP="00280200">
      <w:pPr>
        <w:pStyle w:val="4"/>
        <w:numPr>
          <w:ilvl w:val="0"/>
          <w:numId w:val="24"/>
        </w:numPr>
        <w:shd w:val="clear" w:color="auto" w:fill="auto"/>
        <w:tabs>
          <w:tab w:val="left" w:pos="284"/>
        </w:tabs>
        <w:spacing w:before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в долинах рек сложились благоприятные условия для развития земледелия</w:t>
      </w:r>
    </w:p>
    <w:p w:rsidR="00443FDD" w:rsidRDefault="00443FDD" w:rsidP="00443FDD">
      <w:pPr>
        <w:pStyle w:val="4"/>
        <w:shd w:val="clear" w:color="auto" w:fill="auto"/>
        <w:tabs>
          <w:tab w:val="left" w:pos="284"/>
        </w:tabs>
        <w:spacing w:before="0" w:line="240" w:lineRule="auto"/>
        <w:ind w:left="72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43FDD" w:rsidRDefault="00443FDD" w:rsidP="00443FDD">
      <w:pPr>
        <w:pStyle w:val="4"/>
        <w:shd w:val="clear" w:color="auto" w:fill="auto"/>
        <w:tabs>
          <w:tab w:val="left" w:pos="284"/>
        </w:tabs>
        <w:spacing w:before="0" w:line="240" w:lineRule="auto"/>
        <w:ind w:left="72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43FDD" w:rsidRDefault="00443FDD" w:rsidP="00443FDD">
      <w:pPr>
        <w:pStyle w:val="4"/>
        <w:shd w:val="clear" w:color="auto" w:fill="auto"/>
        <w:tabs>
          <w:tab w:val="left" w:pos="284"/>
        </w:tabs>
        <w:spacing w:before="0" w:line="240" w:lineRule="auto"/>
        <w:ind w:left="72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43FDD" w:rsidRPr="002E3CEC" w:rsidRDefault="00443FDD" w:rsidP="00443FDD">
      <w:pPr>
        <w:pStyle w:val="4"/>
        <w:shd w:val="clear" w:color="auto" w:fill="auto"/>
        <w:tabs>
          <w:tab w:val="left" w:pos="284"/>
        </w:tabs>
        <w:spacing w:before="0" w:line="240" w:lineRule="auto"/>
        <w:ind w:left="72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9D6099">
        <w:rPr>
          <w:rFonts w:ascii="Times New Roman" w:hAnsi="Times New Roman" w:cs="Times New Roman"/>
          <w:b/>
          <w:sz w:val="24"/>
          <w:szCs w:val="24"/>
        </w:rPr>
        <w:t>6</w:t>
      </w:r>
      <w:proofErr w:type="gramEnd"/>
      <w:r w:rsidRPr="009D6099">
        <w:rPr>
          <w:rFonts w:ascii="Times New Roman" w:hAnsi="Times New Roman" w:cs="Times New Roman"/>
          <w:b/>
          <w:sz w:val="24"/>
          <w:szCs w:val="24"/>
        </w:rPr>
        <w:t>. Укажите название документа, отрывок из которого приведен.</w:t>
      </w:r>
    </w:p>
    <w:p w:rsidR="00443FDD" w:rsidRPr="002E3CEC" w:rsidRDefault="00443FDD" w:rsidP="00443FDD">
      <w:pPr>
        <w:pStyle w:val="32"/>
        <w:shd w:val="clear" w:color="auto" w:fill="auto"/>
        <w:spacing w:line="240" w:lineRule="auto"/>
        <w:ind w:left="709"/>
        <w:rPr>
          <w:rFonts w:ascii="Times New Roman" w:hAnsi="Times New Roman" w:cs="Times New Roman"/>
          <w:sz w:val="24"/>
          <w:szCs w:val="24"/>
        </w:rPr>
      </w:pPr>
      <w:proofErr w:type="spellStart"/>
      <w:r w:rsidRPr="002E3CEC">
        <w:rPr>
          <w:rFonts w:ascii="Times New Roman" w:hAnsi="Times New Roman" w:cs="Times New Roman"/>
          <w:sz w:val="24"/>
          <w:szCs w:val="24"/>
        </w:rPr>
        <w:t>Хапи</w:t>
      </w:r>
      <w:proofErr w:type="spellEnd"/>
      <w:r w:rsidRPr="002E3CEC">
        <w:rPr>
          <w:rFonts w:ascii="Times New Roman" w:hAnsi="Times New Roman" w:cs="Times New Roman"/>
          <w:sz w:val="24"/>
          <w:szCs w:val="24"/>
        </w:rPr>
        <w:t>, бог Великой Реки, Слава тебе!</w:t>
      </w:r>
    </w:p>
    <w:p w:rsidR="00443FDD" w:rsidRPr="002E3CEC" w:rsidRDefault="00443FDD" w:rsidP="00443FDD">
      <w:pPr>
        <w:pStyle w:val="32"/>
        <w:shd w:val="clear" w:color="auto" w:fill="auto"/>
        <w:spacing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Ты оживляешь </w:t>
      </w:r>
      <w:proofErr w:type="spellStart"/>
      <w:r w:rsidRPr="002E3CEC">
        <w:rPr>
          <w:rFonts w:ascii="Times New Roman" w:hAnsi="Times New Roman" w:cs="Times New Roman"/>
          <w:sz w:val="24"/>
          <w:szCs w:val="24"/>
        </w:rPr>
        <w:t>Та-Кемет</w:t>
      </w:r>
      <w:proofErr w:type="spellEnd"/>
      <w:r w:rsidRPr="002E3CEC">
        <w:rPr>
          <w:rFonts w:ascii="Times New Roman" w:hAnsi="Times New Roman" w:cs="Times New Roman"/>
          <w:sz w:val="24"/>
          <w:szCs w:val="24"/>
        </w:rPr>
        <w:t xml:space="preserve"> разливом своей реки,</w:t>
      </w:r>
    </w:p>
    <w:p w:rsidR="00443FDD" w:rsidRPr="002E3CEC" w:rsidRDefault="00443FDD" w:rsidP="00443FDD">
      <w:pPr>
        <w:pStyle w:val="32"/>
        <w:shd w:val="clear" w:color="auto" w:fill="auto"/>
        <w:spacing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Поля орошаешь, дождь с небес даруешь,</w:t>
      </w:r>
    </w:p>
    <w:p w:rsidR="00443FDD" w:rsidRPr="002E3CEC" w:rsidRDefault="00443FDD" w:rsidP="00443FDD">
      <w:pPr>
        <w:pStyle w:val="32"/>
        <w:shd w:val="clear" w:color="auto" w:fill="auto"/>
        <w:spacing w:line="240" w:lineRule="auto"/>
        <w:ind w:left="709"/>
        <w:rPr>
          <w:rFonts w:ascii="Times New Roman" w:hAnsi="Times New Roman" w:cs="Times New Roman"/>
          <w:sz w:val="24"/>
          <w:szCs w:val="24"/>
        </w:rPr>
      </w:pPr>
      <w:proofErr w:type="spellStart"/>
      <w:r w:rsidRPr="002E3CEC">
        <w:rPr>
          <w:rFonts w:ascii="Times New Roman" w:hAnsi="Times New Roman" w:cs="Times New Roman"/>
          <w:sz w:val="24"/>
          <w:szCs w:val="24"/>
        </w:rPr>
        <w:lastRenderedPageBreak/>
        <w:t>Хапи</w:t>
      </w:r>
      <w:proofErr w:type="spellEnd"/>
      <w:r w:rsidRPr="002E3CEC">
        <w:rPr>
          <w:rFonts w:ascii="Times New Roman" w:hAnsi="Times New Roman" w:cs="Times New Roman"/>
          <w:sz w:val="24"/>
          <w:szCs w:val="24"/>
        </w:rPr>
        <w:t>, ты наш благодетель, ты наш кормилец!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1) Библия</w:t>
      </w:r>
    </w:p>
    <w:p w:rsidR="00443FDD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firstLine="0"/>
        <w:jc w:val="left"/>
        <w:rPr>
          <w:rStyle w:val="0pt"/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2) законы царя Хаммурапи 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3) хвалебная песня египтян</w:t>
      </w:r>
    </w:p>
    <w:p w:rsidR="00443FDD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4) книга высказываний Конфуция</w:t>
      </w:r>
    </w:p>
    <w:p w:rsidR="00443FDD" w:rsidRPr="002E3CEC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9D6099">
        <w:rPr>
          <w:rFonts w:ascii="Times New Roman" w:hAnsi="Times New Roman" w:cs="Times New Roman"/>
          <w:b/>
          <w:sz w:val="24"/>
          <w:szCs w:val="24"/>
        </w:rPr>
        <w:t>7</w:t>
      </w:r>
      <w:proofErr w:type="gramEnd"/>
      <w:r w:rsidRPr="009D6099">
        <w:rPr>
          <w:rFonts w:ascii="Times New Roman" w:hAnsi="Times New Roman" w:cs="Times New Roman"/>
          <w:b/>
          <w:sz w:val="24"/>
          <w:szCs w:val="24"/>
        </w:rPr>
        <w:t xml:space="preserve">. Какой памятник культуры был создан в </w:t>
      </w:r>
      <w:proofErr w:type="gramStart"/>
      <w:r w:rsidRPr="009D6099">
        <w:rPr>
          <w:rFonts w:ascii="Times New Roman" w:hAnsi="Times New Roman" w:cs="Times New Roman"/>
          <w:b/>
          <w:sz w:val="24"/>
          <w:szCs w:val="24"/>
        </w:rPr>
        <w:t>Древнем</w:t>
      </w:r>
      <w:proofErr w:type="gramEnd"/>
      <w:r w:rsidRPr="009D609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D6099">
        <w:rPr>
          <w:rFonts w:ascii="Times New Roman" w:hAnsi="Times New Roman" w:cs="Times New Roman"/>
          <w:b/>
          <w:sz w:val="24"/>
          <w:szCs w:val="24"/>
        </w:rPr>
        <w:t>Дву</w:t>
      </w:r>
      <w:r w:rsidRPr="009D6099">
        <w:rPr>
          <w:rFonts w:ascii="Times New Roman" w:hAnsi="Times New Roman" w:cs="Times New Roman"/>
          <w:b/>
          <w:sz w:val="24"/>
          <w:szCs w:val="24"/>
        </w:rPr>
        <w:softHyphen/>
        <w:t>речье</w:t>
      </w:r>
      <w:proofErr w:type="spellEnd"/>
      <w:r w:rsidRPr="009D6099">
        <w:rPr>
          <w:rFonts w:ascii="Times New Roman" w:hAnsi="Times New Roman" w:cs="Times New Roman"/>
          <w:b/>
          <w:sz w:val="24"/>
          <w:szCs w:val="24"/>
        </w:rPr>
        <w:t>?</w:t>
      </w:r>
    </w:p>
    <w:p w:rsidR="00443FDD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1) пирамида Хеопса 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2) храм Бога Яхве</w:t>
      </w:r>
    </w:p>
    <w:p w:rsidR="00443FDD" w:rsidRPr="002E3CEC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3) ворота богини </w:t>
      </w:r>
      <w:proofErr w:type="spellStart"/>
      <w:r w:rsidRPr="002E3CEC">
        <w:rPr>
          <w:rFonts w:ascii="Times New Roman" w:hAnsi="Times New Roman" w:cs="Times New Roman"/>
          <w:sz w:val="24"/>
          <w:szCs w:val="24"/>
        </w:rPr>
        <w:t>Иштар</w:t>
      </w:r>
      <w:proofErr w:type="spellEnd"/>
    </w:p>
    <w:p w:rsidR="00443FDD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4) наскальные рисунки в пещере </w:t>
      </w:r>
      <w:proofErr w:type="spellStart"/>
      <w:r w:rsidRPr="002E3CEC">
        <w:rPr>
          <w:rFonts w:ascii="Times New Roman" w:hAnsi="Times New Roman" w:cs="Times New Roman"/>
          <w:sz w:val="24"/>
          <w:szCs w:val="24"/>
        </w:rPr>
        <w:t>Альтамира</w:t>
      </w:r>
      <w:proofErr w:type="spellEnd"/>
    </w:p>
    <w:p w:rsidR="00443FDD" w:rsidRPr="002E3CEC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А8. Какой народ мира придумал шахматы и цифры, ко</w:t>
      </w:r>
      <w:r w:rsidRPr="009D6099">
        <w:rPr>
          <w:rFonts w:ascii="Times New Roman" w:hAnsi="Times New Roman" w:cs="Times New Roman"/>
          <w:b/>
          <w:sz w:val="24"/>
          <w:szCs w:val="24"/>
        </w:rPr>
        <w:softHyphen/>
        <w:t>торые мы называем арабскими?</w:t>
      </w:r>
    </w:p>
    <w:p w:rsidR="00443FDD" w:rsidRDefault="00443FDD" w:rsidP="00443FDD">
      <w:pPr>
        <w:pStyle w:val="100"/>
        <w:shd w:val="clear" w:color="auto" w:fill="auto"/>
        <w:tabs>
          <w:tab w:val="left" w:pos="28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3CEC">
        <w:rPr>
          <w:rFonts w:ascii="Times New Roman" w:hAnsi="Times New Roman" w:cs="Times New Roman"/>
          <w:sz w:val="24"/>
          <w:szCs w:val="24"/>
        </w:rPr>
        <w:t xml:space="preserve">индийцы </w:t>
      </w:r>
    </w:p>
    <w:p w:rsidR="00443FDD" w:rsidRPr="002E3CEC" w:rsidRDefault="00443FDD" w:rsidP="00443FDD">
      <w:pPr>
        <w:pStyle w:val="100"/>
        <w:shd w:val="clear" w:color="auto" w:fill="auto"/>
        <w:tabs>
          <w:tab w:val="left" w:pos="28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2) ассирийцы</w:t>
      </w:r>
    </w:p>
    <w:p w:rsidR="00443FDD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left="20"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3) персы</w:t>
      </w:r>
    </w:p>
    <w:p w:rsidR="00443FDD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left="20"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4) китайцы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left="20" w:firstLine="0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9D6099">
        <w:rPr>
          <w:rFonts w:ascii="Times New Roman" w:hAnsi="Times New Roman" w:cs="Times New Roman"/>
          <w:b/>
          <w:sz w:val="24"/>
          <w:szCs w:val="24"/>
        </w:rPr>
        <w:t>9</w:t>
      </w:r>
      <w:proofErr w:type="gramEnd"/>
      <w:r w:rsidRPr="009D6099">
        <w:rPr>
          <w:rFonts w:ascii="Times New Roman" w:hAnsi="Times New Roman" w:cs="Times New Roman"/>
          <w:b/>
          <w:sz w:val="24"/>
          <w:szCs w:val="24"/>
        </w:rPr>
        <w:t>. Где впервые возникло единобожие?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1) в Египте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2) в Ассирии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3) в Мидии</w:t>
      </w:r>
    </w:p>
    <w:p w:rsidR="00443FDD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4) в Израиле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А10. Большое и сильное государство называется:</w:t>
      </w:r>
    </w:p>
    <w:p w:rsidR="00443FDD" w:rsidRPr="002E3CEC" w:rsidRDefault="00443FDD" w:rsidP="00443FDD">
      <w:pPr>
        <w:pStyle w:val="4"/>
        <w:shd w:val="clear" w:color="auto" w:fill="auto"/>
        <w:tabs>
          <w:tab w:val="right" w:pos="4201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1) кастой</w:t>
      </w:r>
      <w:r w:rsidRPr="002E3CEC">
        <w:rPr>
          <w:rFonts w:ascii="Times New Roman" w:hAnsi="Times New Roman" w:cs="Times New Roman"/>
          <w:sz w:val="24"/>
          <w:szCs w:val="24"/>
        </w:rPr>
        <w:tab/>
        <w:t>3) общиной</w:t>
      </w:r>
    </w:p>
    <w:p w:rsidR="00443FDD" w:rsidRDefault="00443FDD" w:rsidP="00443FDD">
      <w:pPr>
        <w:pStyle w:val="4"/>
        <w:shd w:val="clear" w:color="auto" w:fill="auto"/>
        <w:tabs>
          <w:tab w:val="right" w:pos="4201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державой</w:t>
      </w:r>
      <w:r>
        <w:rPr>
          <w:rFonts w:ascii="Times New Roman" w:hAnsi="Times New Roman" w:cs="Times New Roman"/>
          <w:sz w:val="24"/>
          <w:szCs w:val="24"/>
        </w:rPr>
        <w:tab/>
        <w:t xml:space="preserve">4) </w:t>
      </w:r>
      <w:r w:rsidRPr="002E3CEC">
        <w:rPr>
          <w:rFonts w:ascii="Times New Roman" w:hAnsi="Times New Roman" w:cs="Times New Roman"/>
          <w:sz w:val="24"/>
          <w:szCs w:val="24"/>
        </w:rPr>
        <w:t>колонией</w:t>
      </w:r>
    </w:p>
    <w:p w:rsidR="00443FDD" w:rsidRPr="002E3CEC" w:rsidRDefault="00443FDD" w:rsidP="00443FDD">
      <w:pPr>
        <w:pStyle w:val="4"/>
        <w:shd w:val="clear" w:color="auto" w:fill="auto"/>
        <w:tabs>
          <w:tab w:val="right" w:pos="4201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tabs>
          <w:tab w:val="left" w:pos="543"/>
        </w:tabs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А11.</w:t>
      </w:r>
      <w:r w:rsidRPr="009D6099">
        <w:rPr>
          <w:rFonts w:ascii="Times New Roman" w:hAnsi="Times New Roman" w:cs="Times New Roman"/>
          <w:b/>
          <w:sz w:val="24"/>
          <w:szCs w:val="24"/>
        </w:rPr>
        <w:tab/>
        <w:t>В каком войске впервые появилась конница?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E3CEC">
        <w:rPr>
          <w:rFonts w:ascii="Times New Roman" w:hAnsi="Times New Roman" w:cs="Times New Roman"/>
          <w:sz w:val="24"/>
          <w:szCs w:val="24"/>
        </w:rPr>
        <w:t>в египетском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E3CEC">
        <w:rPr>
          <w:rFonts w:ascii="Times New Roman" w:hAnsi="Times New Roman" w:cs="Times New Roman"/>
          <w:sz w:val="24"/>
          <w:szCs w:val="24"/>
        </w:rPr>
        <w:t>в ассирийском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3)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3CEC">
        <w:rPr>
          <w:rFonts w:ascii="Times New Roman" w:hAnsi="Times New Roman" w:cs="Times New Roman"/>
          <w:sz w:val="24"/>
          <w:szCs w:val="24"/>
        </w:rPr>
        <w:t>в китайском</w:t>
      </w:r>
    </w:p>
    <w:p w:rsidR="00443FDD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4)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3CEC">
        <w:rPr>
          <w:rFonts w:ascii="Times New Roman" w:hAnsi="Times New Roman" w:cs="Times New Roman"/>
          <w:sz w:val="24"/>
          <w:szCs w:val="24"/>
        </w:rPr>
        <w:t>в индийском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443FDD" w:rsidRPr="009D6099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А12. Какая общая черта характерна для всех госуда</w:t>
      </w:r>
      <w:proofErr w:type="gramStart"/>
      <w:r w:rsidRPr="009D6099">
        <w:rPr>
          <w:rFonts w:ascii="Times New Roman" w:hAnsi="Times New Roman" w:cs="Times New Roman"/>
          <w:b/>
          <w:sz w:val="24"/>
          <w:szCs w:val="24"/>
        </w:rPr>
        <w:t>рств Др</w:t>
      </w:r>
      <w:proofErr w:type="gramEnd"/>
      <w:r w:rsidRPr="009D6099">
        <w:rPr>
          <w:rFonts w:ascii="Times New Roman" w:hAnsi="Times New Roman" w:cs="Times New Roman"/>
          <w:b/>
          <w:sz w:val="24"/>
          <w:szCs w:val="24"/>
        </w:rPr>
        <w:t>евнего Востока?</w:t>
      </w:r>
    </w:p>
    <w:p w:rsidR="00443FDD" w:rsidRPr="002E3CEC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1) существование неравенства между людьми</w:t>
      </w:r>
    </w:p>
    <w:p w:rsidR="00443FDD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firstLine="0"/>
        <w:jc w:val="left"/>
        <w:rPr>
          <w:rStyle w:val="27"/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2) использование железных орудий труда 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3) использование бумаги в качестве материала для письма</w:t>
      </w:r>
    </w:p>
    <w:p w:rsidR="00443FDD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4) строительство пирамид</w:t>
      </w:r>
    </w:p>
    <w:p w:rsidR="00443FDD" w:rsidRDefault="00443FDD" w:rsidP="00443FDD">
      <w:pPr>
        <w:pStyle w:val="4"/>
        <w:shd w:val="clear" w:color="auto" w:fill="auto"/>
        <w:tabs>
          <w:tab w:val="left" w:pos="285"/>
        </w:tabs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443FDD" w:rsidRPr="002E3CEC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9D6099">
        <w:rPr>
          <w:rFonts w:ascii="Times New Roman" w:hAnsi="Times New Roman" w:cs="Times New Roman"/>
          <w:b/>
          <w:sz w:val="24"/>
          <w:szCs w:val="24"/>
        </w:rPr>
        <w:t>В</w:t>
      </w:r>
      <w:proofErr w:type="gramStart"/>
      <w:r w:rsidRPr="009D6099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9D6099">
        <w:rPr>
          <w:rFonts w:ascii="Times New Roman" w:hAnsi="Times New Roman" w:cs="Times New Roman"/>
          <w:b/>
          <w:sz w:val="24"/>
          <w:szCs w:val="24"/>
        </w:rPr>
        <w:t>.</w:t>
      </w:r>
      <w:r w:rsidRPr="002E3CEC">
        <w:rPr>
          <w:rFonts w:ascii="Times New Roman" w:hAnsi="Times New Roman" w:cs="Times New Roman"/>
          <w:sz w:val="24"/>
          <w:szCs w:val="24"/>
        </w:rPr>
        <w:t xml:space="preserve"> Какие слова и словосочетания относятся к истории Персии? Укажите два верных ответа из пяти предложен</w:t>
      </w:r>
      <w:r w:rsidRPr="002E3CEC">
        <w:rPr>
          <w:rFonts w:ascii="Times New Roman" w:hAnsi="Times New Roman" w:cs="Times New Roman"/>
          <w:sz w:val="24"/>
          <w:szCs w:val="24"/>
        </w:rPr>
        <w:softHyphen/>
        <w:t>ных. Обведите цифры, соответс</w:t>
      </w:r>
      <w:r w:rsidRPr="002E3CEC">
        <w:rPr>
          <w:rFonts w:ascii="Times New Roman" w:hAnsi="Times New Roman" w:cs="Times New Roman"/>
          <w:sz w:val="24"/>
          <w:szCs w:val="24"/>
        </w:rPr>
        <w:t>т</w:t>
      </w:r>
      <w:r w:rsidRPr="002E3CEC">
        <w:rPr>
          <w:rFonts w:ascii="Times New Roman" w:hAnsi="Times New Roman" w:cs="Times New Roman"/>
          <w:sz w:val="24"/>
          <w:szCs w:val="24"/>
        </w:rPr>
        <w:t>вующие верным ответам, и запишите их в указанном месте без дополнительных символов.</w:t>
      </w:r>
    </w:p>
    <w:p w:rsidR="00443FDD" w:rsidRPr="002E3CEC" w:rsidRDefault="00443FDD" w:rsidP="00280200">
      <w:pPr>
        <w:pStyle w:val="4"/>
        <w:numPr>
          <w:ilvl w:val="0"/>
          <w:numId w:val="18"/>
        </w:numPr>
        <w:shd w:val="clear" w:color="auto" w:fill="auto"/>
        <w:tabs>
          <w:tab w:val="left" w:pos="601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алфавит</w:t>
      </w:r>
    </w:p>
    <w:p w:rsidR="00443FDD" w:rsidRPr="002E3CEC" w:rsidRDefault="00443FDD" w:rsidP="00280200">
      <w:pPr>
        <w:pStyle w:val="4"/>
        <w:numPr>
          <w:ilvl w:val="0"/>
          <w:numId w:val="18"/>
        </w:numPr>
        <w:shd w:val="clear" w:color="auto" w:fill="auto"/>
        <w:tabs>
          <w:tab w:val="left" w:pos="601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 xml:space="preserve">бог </w:t>
      </w:r>
      <w:proofErr w:type="spellStart"/>
      <w:r w:rsidRPr="002E3CEC">
        <w:rPr>
          <w:rFonts w:ascii="Times New Roman" w:hAnsi="Times New Roman" w:cs="Times New Roman"/>
          <w:sz w:val="24"/>
          <w:szCs w:val="24"/>
        </w:rPr>
        <w:t>Ганеша</w:t>
      </w:r>
      <w:proofErr w:type="spellEnd"/>
    </w:p>
    <w:p w:rsidR="00443FDD" w:rsidRPr="002E3CEC" w:rsidRDefault="00443FDD" w:rsidP="00280200">
      <w:pPr>
        <w:pStyle w:val="4"/>
        <w:numPr>
          <w:ilvl w:val="0"/>
          <w:numId w:val="18"/>
        </w:numPr>
        <w:shd w:val="clear" w:color="auto" w:fill="auto"/>
        <w:tabs>
          <w:tab w:val="left" w:pos="601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папирус</w:t>
      </w:r>
    </w:p>
    <w:p w:rsidR="00443FDD" w:rsidRPr="002E3CEC" w:rsidRDefault="00443FDD" w:rsidP="00280200">
      <w:pPr>
        <w:pStyle w:val="4"/>
        <w:numPr>
          <w:ilvl w:val="0"/>
          <w:numId w:val="18"/>
        </w:numPr>
        <w:shd w:val="clear" w:color="auto" w:fill="auto"/>
        <w:tabs>
          <w:tab w:val="left" w:pos="601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Дарий I</w:t>
      </w:r>
    </w:p>
    <w:p w:rsidR="00443FDD" w:rsidRPr="002E3CEC" w:rsidRDefault="00443FDD" w:rsidP="00280200">
      <w:pPr>
        <w:pStyle w:val="4"/>
        <w:numPr>
          <w:ilvl w:val="0"/>
          <w:numId w:val="18"/>
        </w:numPr>
        <w:shd w:val="clear" w:color="auto" w:fill="auto"/>
        <w:tabs>
          <w:tab w:val="left" w:pos="601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10 тысяч «бессмертных» воинов</w:t>
      </w:r>
    </w:p>
    <w:p w:rsidR="00443FDD" w:rsidRDefault="00443FDD" w:rsidP="00443FDD">
      <w:pPr>
        <w:pStyle w:val="41"/>
        <w:shd w:val="clear" w:color="auto" w:fill="auto"/>
        <w:tabs>
          <w:tab w:val="left" w:leader="underscore" w:pos="5390"/>
        </w:tabs>
        <w:spacing w:line="240" w:lineRule="auto"/>
        <w:jc w:val="both"/>
        <w:rPr>
          <w:rStyle w:val="410pt1pt"/>
          <w:rFonts w:ascii="Times New Roman" w:hAnsi="Times New Roman" w:cs="Times New Roman"/>
          <w:sz w:val="24"/>
          <w:szCs w:val="24"/>
        </w:rPr>
      </w:pPr>
      <w:r w:rsidRPr="002E3CEC">
        <w:rPr>
          <w:rStyle w:val="410pt1pt"/>
          <w:rFonts w:ascii="Times New Roman" w:hAnsi="Times New Roman" w:cs="Times New Roman"/>
          <w:sz w:val="24"/>
          <w:szCs w:val="24"/>
        </w:rPr>
        <w:t>Ответ:</w:t>
      </w:r>
      <w:r w:rsidRPr="002E3CEC">
        <w:rPr>
          <w:rStyle w:val="410pt1pt"/>
          <w:rFonts w:ascii="Times New Roman" w:hAnsi="Times New Roman" w:cs="Times New Roman"/>
          <w:sz w:val="24"/>
          <w:szCs w:val="24"/>
        </w:rPr>
        <w:tab/>
      </w:r>
    </w:p>
    <w:p w:rsidR="00443FDD" w:rsidRPr="002E3CEC" w:rsidRDefault="00443FDD" w:rsidP="00443FDD">
      <w:pPr>
        <w:pStyle w:val="41"/>
        <w:shd w:val="clear" w:color="auto" w:fill="auto"/>
        <w:tabs>
          <w:tab w:val="left" w:leader="underscore" w:pos="539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3FDD" w:rsidRPr="002E3CEC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7A1E6E">
        <w:rPr>
          <w:rFonts w:ascii="Times New Roman" w:hAnsi="Times New Roman" w:cs="Times New Roman"/>
          <w:b/>
          <w:sz w:val="24"/>
          <w:szCs w:val="24"/>
        </w:rPr>
        <w:t>В</w:t>
      </w:r>
      <w:proofErr w:type="gramStart"/>
      <w:r w:rsidRPr="007A1E6E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Pr="007A1E6E">
        <w:rPr>
          <w:rFonts w:ascii="Times New Roman" w:hAnsi="Times New Roman" w:cs="Times New Roman"/>
          <w:b/>
          <w:sz w:val="24"/>
          <w:szCs w:val="24"/>
        </w:rPr>
        <w:t>.</w:t>
      </w:r>
      <w:r w:rsidRPr="002E3CEC">
        <w:rPr>
          <w:rFonts w:ascii="Times New Roman" w:hAnsi="Times New Roman" w:cs="Times New Roman"/>
          <w:sz w:val="24"/>
          <w:szCs w:val="24"/>
        </w:rPr>
        <w:t xml:space="preserve"> Расположите в правильной последовательности сле</w:t>
      </w:r>
      <w:r w:rsidRPr="002E3CEC">
        <w:rPr>
          <w:rFonts w:ascii="Times New Roman" w:hAnsi="Times New Roman" w:cs="Times New Roman"/>
          <w:sz w:val="24"/>
          <w:szCs w:val="24"/>
        </w:rPr>
        <w:softHyphen/>
        <w:t>дующие имена.</w:t>
      </w:r>
    </w:p>
    <w:p w:rsidR="00443FDD" w:rsidRDefault="00443FDD" w:rsidP="00280200">
      <w:pPr>
        <w:pStyle w:val="4"/>
        <w:numPr>
          <w:ilvl w:val="0"/>
          <w:numId w:val="25"/>
        </w:numPr>
        <w:shd w:val="clear" w:color="auto" w:fill="auto"/>
        <w:tabs>
          <w:tab w:val="left" w:pos="601"/>
        </w:tabs>
        <w:spacing w:before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Тутмос 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601"/>
        </w:tabs>
        <w:spacing w:before="0" w:line="240" w:lineRule="auto"/>
        <w:ind w:left="72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Б.    </w:t>
      </w:r>
      <w:r w:rsidRPr="002E3CEC">
        <w:rPr>
          <w:rFonts w:ascii="Times New Roman" w:hAnsi="Times New Roman" w:cs="Times New Roman"/>
          <w:sz w:val="24"/>
          <w:szCs w:val="24"/>
        </w:rPr>
        <w:t>Соломон</w:t>
      </w:r>
    </w:p>
    <w:p w:rsidR="00443FDD" w:rsidRDefault="00443FDD" w:rsidP="00280200">
      <w:pPr>
        <w:pStyle w:val="4"/>
        <w:numPr>
          <w:ilvl w:val="0"/>
          <w:numId w:val="25"/>
        </w:numPr>
        <w:shd w:val="clear" w:color="auto" w:fill="auto"/>
        <w:tabs>
          <w:tab w:val="left" w:pos="601"/>
        </w:tabs>
        <w:spacing w:before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Цинь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Шихуан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3FDD" w:rsidRPr="002E3CEC" w:rsidRDefault="00443FDD" w:rsidP="00443FDD">
      <w:pPr>
        <w:pStyle w:val="4"/>
        <w:shd w:val="clear" w:color="auto" w:fill="auto"/>
        <w:tabs>
          <w:tab w:val="left" w:pos="601"/>
        </w:tabs>
        <w:spacing w:before="0" w:line="240" w:lineRule="auto"/>
        <w:ind w:left="71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   </w:t>
      </w:r>
      <w:r w:rsidRPr="002E3CEC">
        <w:rPr>
          <w:rFonts w:ascii="Times New Roman" w:hAnsi="Times New Roman" w:cs="Times New Roman"/>
          <w:sz w:val="24"/>
          <w:szCs w:val="24"/>
        </w:rPr>
        <w:t>Кир Великий</w:t>
      </w:r>
    </w:p>
    <w:p w:rsidR="00443FDD" w:rsidRDefault="00443FDD" w:rsidP="00443FDD">
      <w:pPr>
        <w:pStyle w:val="60"/>
        <w:shd w:val="clear" w:color="auto" w:fill="auto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Ответ:</w:t>
      </w:r>
      <w:r>
        <w:rPr>
          <w:rFonts w:ascii="Times New Roman" w:hAnsi="Times New Roman" w:cs="Times New Roman"/>
          <w:sz w:val="24"/>
          <w:szCs w:val="24"/>
        </w:rPr>
        <w:t>__________________</w:t>
      </w:r>
    </w:p>
    <w:p w:rsidR="00443FDD" w:rsidRPr="002E3CEC" w:rsidRDefault="00443FDD" w:rsidP="00443FDD">
      <w:pPr>
        <w:pStyle w:val="60"/>
        <w:shd w:val="clear" w:color="auto" w:fill="auto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3FDD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7A1E6E">
        <w:rPr>
          <w:rFonts w:ascii="Times New Roman" w:hAnsi="Times New Roman" w:cs="Times New Roman"/>
          <w:b/>
          <w:sz w:val="24"/>
          <w:szCs w:val="24"/>
        </w:rPr>
        <w:t>В3.</w:t>
      </w:r>
      <w:r w:rsidRPr="002E3CEC">
        <w:rPr>
          <w:rFonts w:ascii="Times New Roman" w:hAnsi="Times New Roman" w:cs="Times New Roman"/>
          <w:sz w:val="24"/>
          <w:szCs w:val="24"/>
        </w:rPr>
        <w:t xml:space="preserve"> Установите соответствие между мифом или сказанием и страной, в которой они были созданы. Одному элементу левого столбика соответств</w:t>
      </w:r>
      <w:r w:rsidRPr="002E3CEC">
        <w:rPr>
          <w:rFonts w:ascii="Times New Roman" w:hAnsi="Times New Roman" w:cs="Times New Roman"/>
          <w:sz w:val="24"/>
          <w:szCs w:val="24"/>
        </w:rPr>
        <w:t>у</w:t>
      </w:r>
      <w:r w:rsidRPr="002E3CEC">
        <w:rPr>
          <w:rFonts w:ascii="Times New Roman" w:hAnsi="Times New Roman" w:cs="Times New Roman"/>
          <w:sz w:val="24"/>
          <w:szCs w:val="24"/>
        </w:rPr>
        <w:t>ет один элемент правого.</w:t>
      </w:r>
    </w:p>
    <w:p w:rsidR="00443FDD" w:rsidRPr="002E3CEC" w:rsidRDefault="00443FDD" w:rsidP="00443FDD">
      <w:pPr>
        <w:pStyle w:val="4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4160"/>
        <w:gridCol w:w="3068"/>
      </w:tblGrid>
      <w:tr w:rsidR="00443FDD" w:rsidRPr="002E3CEC" w:rsidTr="002741AC">
        <w:trPr>
          <w:trHeight w:hRule="exact" w:val="267"/>
        </w:trPr>
        <w:tc>
          <w:tcPr>
            <w:tcW w:w="4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3FDD" w:rsidRPr="002E3CEC" w:rsidRDefault="00443FDD" w:rsidP="002741AC">
            <w:pPr>
              <w:pStyle w:val="4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CEC">
              <w:rPr>
                <w:rStyle w:val="8pt0pt"/>
                <w:rFonts w:ascii="Times New Roman" w:hAnsi="Times New Roman" w:cs="Times New Roman"/>
                <w:sz w:val="24"/>
                <w:szCs w:val="24"/>
              </w:rPr>
              <w:t>Миф, сказание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3FDD" w:rsidRPr="002E3CEC" w:rsidRDefault="00443FDD" w:rsidP="002741AC">
            <w:pPr>
              <w:pStyle w:val="4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CEC">
              <w:rPr>
                <w:rStyle w:val="8pt0pt"/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443FDD" w:rsidRPr="002E3CEC" w:rsidTr="002741AC">
        <w:trPr>
          <w:trHeight w:hRule="exact" w:val="1354"/>
        </w:trPr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3FDD" w:rsidRPr="002E3CEC" w:rsidRDefault="00443FDD" w:rsidP="00280200">
            <w:pPr>
              <w:pStyle w:val="4"/>
              <w:numPr>
                <w:ilvl w:val="0"/>
                <w:numId w:val="20"/>
              </w:numPr>
              <w:shd w:val="clear" w:color="auto" w:fill="auto"/>
              <w:tabs>
                <w:tab w:val="left" w:pos="278"/>
              </w:tabs>
              <w:spacing w:before="0" w:line="240" w:lineRule="auto"/>
              <w:ind w:left="426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поэма «</w:t>
            </w:r>
            <w:proofErr w:type="spellStart"/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Рамаяма</w:t>
            </w:r>
            <w:proofErr w:type="spellEnd"/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43FDD" w:rsidRPr="002E3CEC" w:rsidRDefault="00443FDD" w:rsidP="002741AC">
            <w:pPr>
              <w:pStyle w:val="4"/>
              <w:shd w:val="clear" w:color="auto" w:fill="auto"/>
              <w:spacing w:before="0" w:line="240" w:lineRule="auto"/>
              <w:ind w:left="426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Б)   </w:t>
            </w: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 xml:space="preserve">миф о </w:t>
            </w:r>
            <w:proofErr w:type="spellStart"/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Ноевом</w:t>
            </w:r>
            <w:proofErr w:type="spellEnd"/>
            <w:r w:rsidRPr="002E3CEC">
              <w:rPr>
                <w:rFonts w:ascii="Times New Roman" w:hAnsi="Times New Roman" w:cs="Times New Roman"/>
                <w:sz w:val="24"/>
                <w:szCs w:val="24"/>
              </w:rPr>
              <w:t xml:space="preserve"> ковчеге</w:t>
            </w:r>
          </w:p>
          <w:p w:rsidR="00443FDD" w:rsidRPr="002E3CEC" w:rsidRDefault="00443FDD" w:rsidP="00280200">
            <w:pPr>
              <w:pStyle w:val="4"/>
              <w:numPr>
                <w:ilvl w:val="0"/>
                <w:numId w:val="20"/>
              </w:numPr>
              <w:shd w:val="clear" w:color="auto" w:fill="auto"/>
              <w:tabs>
                <w:tab w:val="left" w:pos="259"/>
              </w:tabs>
              <w:spacing w:before="0" w:line="240" w:lineRule="auto"/>
              <w:ind w:left="426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сказание о Гильгамеше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3FDD" w:rsidRPr="002E3CEC" w:rsidRDefault="00443FDD" w:rsidP="00280200">
            <w:pPr>
              <w:pStyle w:val="4"/>
              <w:numPr>
                <w:ilvl w:val="0"/>
                <w:numId w:val="19"/>
              </w:numPr>
              <w:shd w:val="clear" w:color="auto" w:fill="auto"/>
              <w:tabs>
                <w:tab w:val="left" w:pos="216"/>
              </w:tabs>
              <w:spacing w:before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Палестина</w:t>
            </w:r>
          </w:p>
          <w:p w:rsidR="00443FDD" w:rsidRPr="002E3CEC" w:rsidRDefault="00443FDD" w:rsidP="00280200">
            <w:pPr>
              <w:pStyle w:val="4"/>
              <w:numPr>
                <w:ilvl w:val="0"/>
                <w:numId w:val="19"/>
              </w:numPr>
              <w:shd w:val="clear" w:color="auto" w:fill="auto"/>
              <w:tabs>
                <w:tab w:val="left" w:pos="226"/>
              </w:tabs>
              <w:spacing w:before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Финикия</w:t>
            </w:r>
          </w:p>
          <w:p w:rsidR="00443FDD" w:rsidRPr="002E3CEC" w:rsidRDefault="00443FDD" w:rsidP="00280200">
            <w:pPr>
              <w:pStyle w:val="4"/>
              <w:numPr>
                <w:ilvl w:val="0"/>
                <w:numId w:val="19"/>
              </w:numPr>
              <w:shd w:val="clear" w:color="auto" w:fill="auto"/>
              <w:tabs>
                <w:tab w:val="left" w:pos="230"/>
              </w:tabs>
              <w:spacing w:before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Индия</w:t>
            </w:r>
          </w:p>
          <w:p w:rsidR="00443FDD" w:rsidRPr="002E3CEC" w:rsidRDefault="00443FDD" w:rsidP="00280200">
            <w:pPr>
              <w:pStyle w:val="4"/>
              <w:numPr>
                <w:ilvl w:val="0"/>
                <w:numId w:val="19"/>
              </w:numPr>
              <w:shd w:val="clear" w:color="auto" w:fill="auto"/>
              <w:tabs>
                <w:tab w:val="left" w:pos="221"/>
              </w:tabs>
              <w:spacing w:before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Двуречье</w:t>
            </w:r>
            <w:proofErr w:type="spellEnd"/>
          </w:p>
        </w:tc>
      </w:tr>
    </w:tbl>
    <w:p w:rsidR="00443FDD" w:rsidRPr="002E3CEC" w:rsidRDefault="00443FDD" w:rsidP="00443FDD">
      <w:pPr>
        <w:pStyle w:val="af8"/>
        <w:shd w:val="clear" w:color="auto" w:fill="auto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Ответ: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571"/>
        <w:gridCol w:w="571"/>
        <w:gridCol w:w="576"/>
      </w:tblGrid>
      <w:tr w:rsidR="00443FDD" w:rsidRPr="002E3CEC" w:rsidTr="002741AC">
        <w:trPr>
          <w:trHeight w:hRule="exact" w:val="269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3FDD" w:rsidRPr="002E3CEC" w:rsidRDefault="00443FDD" w:rsidP="002741AC">
            <w:pPr>
              <w:pStyle w:val="4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3FDD" w:rsidRPr="002E3CEC" w:rsidRDefault="00443FDD" w:rsidP="002741AC">
            <w:pPr>
              <w:pStyle w:val="4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3FDD" w:rsidRPr="002E3CEC" w:rsidRDefault="00443FDD" w:rsidP="002741AC">
            <w:pPr>
              <w:pStyle w:val="4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E3CE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443FDD" w:rsidRPr="002E3CEC" w:rsidTr="002741AC">
        <w:trPr>
          <w:trHeight w:hRule="exact" w:val="346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3FDD" w:rsidRPr="002E3CEC" w:rsidRDefault="00443FDD" w:rsidP="002741AC">
            <w:pPr>
              <w:rPr>
                <w:rFonts w:ascii="Times New Roman" w:hAnsi="Times New Roman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3FDD" w:rsidRPr="002E3CEC" w:rsidRDefault="00443FDD" w:rsidP="002741AC">
            <w:pPr>
              <w:rPr>
                <w:rFonts w:ascii="Times New Roman" w:hAnsi="Times New Roman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3FDD" w:rsidRPr="002E3CEC" w:rsidRDefault="00443FDD" w:rsidP="002741AC">
            <w:pPr>
              <w:rPr>
                <w:rFonts w:ascii="Times New Roman" w:hAnsi="Times New Roman"/>
              </w:rPr>
            </w:pPr>
          </w:p>
        </w:tc>
      </w:tr>
    </w:tbl>
    <w:p w:rsidR="00443FDD" w:rsidRDefault="00443FDD" w:rsidP="00443FDD">
      <w:pPr>
        <w:rPr>
          <w:rFonts w:ascii="Times New Roman" w:hAnsi="Times New Roman"/>
        </w:rPr>
      </w:pPr>
    </w:p>
    <w:p w:rsidR="00443FDD" w:rsidRDefault="00443FDD" w:rsidP="00443FDD">
      <w:pPr>
        <w:pStyle w:val="26"/>
        <w:shd w:val="clear" w:color="auto" w:fill="auto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СПЕЦИФИКАЦИЯ ЗАДАНИЙ </w:t>
      </w:r>
    </w:p>
    <w:p w:rsidR="00443FDD" w:rsidRDefault="00443FDD" w:rsidP="00443FDD">
      <w:pPr>
        <w:pStyle w:val="24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по теме «Древний Восток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443FDD" w:rsidRDefault="00443FDD" w:rsidP="00443FDD">
      <w:pPr>
        <w:pStyle w:val="24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</w:t>
      </w:r>
    </w:p>
    <w:p w:rsidR="00443FDD" w:rsidRDefault="00443FDD" w:rsidP="00443FDD">
      <w:pPr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2410"/>
        <w:gridCol w:w="1559"/>
        <w:gridCol w:w="1418"/>
        <w:gridCol w:w="1525"/>
      </w:tblGrid>
      <w:tr w:rsidR="00443FDD" w:rsidRPr="007C3289" w:rsidTr="002741AC">
        <w:tc>
          <w:tcPr>
            <w:tcW w:w="817" w:type="dxa"/>
          </w:tcPr>
          <w:p w:rsidR="00443FDD" w:rsidRPr="007C3289" w:rsidRDefault="00443FDD" w:rsidP="002741AC">
            <w:pPr>
              <w:jc w:val="center"/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№ зада-</w:t>
            </w:r>
          </w:p>
          <w:p w:rsidR="00443FDD" w:rsidRPr="007C3289" w:rsidRDefault="00443FDD" w:rsidP="002741AC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7C3289">
              <w:rPr>
                <w:rFonts w:ascii="Times New Roman" w:hAnsi="Times New Roman"/>
              </w:rPr>
              <w:t>ния</w:t>
            </w:r>
            <w:proofErr w:type="spellEnd"/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443FDD" w:rsidRPr="007C3289" w:rsidRDefault="00443FDD" w:rsidP="002741AC">
            <w:pPr>
              <w:jc w:val="center"/>
              <w:rPr>
                <w:rFonts w:ascii="Times New Roman" w:hAnsi="Times New Roman"/>
              </w:rPr>
            </w:pPr>
          </w:p>
          <w:p w:rsidR="00443FDD" w:rsidRPr="007C3289" w:rsidRDefault="00443FDD" w:rsidP="002741AC">
            <w:pPr>
              <w:jc w:val="center"/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Типология заданий</w:t>
            </w:r>
          </w:p>
          <w:p w:rsidR="00443FDD" w:rsidRPr="007C3289" w:rsidRDefault="00443FDD" w:rsidP="002741A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443FDD" w:rsidRPr="007C3289" w:rsidRDefault="00443FDD" w:rsidP="002741A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3289">
              <w:rPr>
                <w:rFonts w:ascii="Times New Roman" w:hAnsi="Times New Roman"/>
                <w:sz w:val="20"/>
                <w:szCs w:val="20"/>
              </w:rPr>
              <w:t xml:space="preserve">Проверяемые </w:t>
            </w:r>
          </w:p>
          <w:p w:rsidR="00443FDD" w:rsidRPr="007C3289" w:rsidRDefault="00443FDD" w:rsidP="002741A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3289">
              <w:rPr>
                <w:rFonts w:ascii="Times New Roman" w:hAnsi="Times New Roman"/>
                <w:sz w:val="20"/>
                <w:szCs w:val="20"/>
              </w:rPr>
              <w:t xml:space="preserve">элементы </w:t>
            </w:r>
          </w:p>
          <w:p w:rsidR="00443FDD" w:rsidRPr="007C3289" w:rsidRDefault="00443FDD" w:rsidP="002741A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3289">
              <w:rPr>
                <w:rFonts w:ascii="Times New Roman" w:hAnsi="Times New Roman"/>
                <w:sz w:val="20"/>
                <w:szCs w:val="20"/>
              </w:rPr>
              <w:t>содержания</w:t>
            </w:r>
          </w:p>
        </w:tc>
        <w:tc>
          <w:tcPr>
            <w:tcW w:w="1418" w:type="dxa"/>
          </w:tcPr>
          <w:p w:rsidR="00443FDD" w:rsidRPr="007C3289" w:rsidRDefault="00443FDD" w:rsidP="002741A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C3289">
              <w:rPr>
                <w:rFonts w:ascii="Times New Roman" w:hAnsi="Times New Roman"/>
                <w:sz w:val="20"/>
                <w:szCs w:val="20"/>
              </w:rPr>
              <w:t xml:space="preserve">Уровень сложности (базовый, повышенный, высокий – </w:t>
            </w:r>
            <w:proofErr w:type="gramEnd"/>
          </w:p>
          <w:p w:rsidR="00443FDD" w:rsidRPr="007C3289" w:rsidRDefault="00443FDD" w:rsidP="002741A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C3289">
              <w:rPr>
                <w:rFonts w:ascii="Times New Roman" w:hAnsi="Times New Roman"/>
                <w:sz w:val="20"/>
                <w:szCs w:val="20"/>
              </w:rPr>
              <w:t xml:space="preserve">Б, </w:t>
            </w:r>
            <w:proofErr w:type="gramStart"/>
            <w:r w:rsidRPr="007C3289"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 w:rsidRPr="007C3289">
              <w:rPr>
                <w:rFonts w:ascii="Times New Roman" w:hAnsi="Times New Roman"/>
                <w:sz w:val="20"/>
                <w:szCs w:val="20"/>
              </w:rPr>
              <w:t>, В)</w:t>
            </w:r>
          </w:p>
        </w:tc>
        <w:tc>
          <w:tcPr>
            <w:tcW w:w="1525" w:type="dxa"/>
          </w:tcPr>
          <w:p w:rsidR="00443FDD" w:rsidRPr="007C3289" w:rsidRDefault="00443FDD" w:rsidP="002741A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7C3289">
              <w:rPr>
                <w:rFonts w:ascii="Times New Roman" w:hAnsi="Times New Roman"/>
                <w:sz w:val="20"/>
                <w:szCs w:val="20"/>
              </w:rPr>
              <w:t>Максималь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7C3289">
              <w:rPr>
                <w:rFonts w:ascii="Times New Roman" w:hAnsi="Times New Roman"/>
                <w:sz w:val="20"/>
                <w:szCs w:val="20"/>
              </w:rPr>
              <w:t>ный</w:t>
            </w:r>
            <w:proofErr w:type="spellEnd"/>
            <w:proofErr w:type="gramEnd"/>
            <w:r w:rsidRPr="007C3289">
              <w:rPr>
                <w:rFonts w:ascii="Times New Roman" w:hAnsi="Times New Roman"/>
                <w:sz w:val="20"/>
                <w:szCs w:val="20"/>
              </w:rPr>
              <w:t xml:space="preserve"> балл </w:t>
            </w:r>
          </w:p>
          <w:p w:rsidR="00443FDD" w:rsidRPr="007C3289" w:rsidRDefault="00443FDD" w:rsidP="002741AC">
            <w:pPr>
              <w:jc w:val="center"/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  <w:sz w:val="20"/>
                <w:szCs w:val="20"/>
              </w:rPr>
              <w:t>за выполнение задания</w:t>
            </w:r>
          </w:p>
        </w:tc>
      </w:tr>
      <w:tr w:rsidR="00443FDD" w:rsidRPr="007C3289" w:rsidTr="002741AC">
        <w:tc>
          <w:tcPr>
            <w:tcW w:w="817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Часть</w:t>
            </w:r>
            <w:proofErr w:type="gramStart"/>
            <w:r w:rsidRPr="007C3289">
              <w:rPr>
                <w:rFonts w:ascii="Times New Roman" w:hAnsi="Times New Roman"/>
              </w:rPr>
              <w:t xml:space="preserve"> А</w:t>
            </w:r>
            <w:proofErr w:type="gramEnd"/>
            <w:r w:rsidRPr="007C3289">
              <w:rPr>
                <w:rFonts w:ascii="Times New Roman" w:hAnsi="Times New Roman"/>
              </w:rPr>
              <w:t xml:space="preserve">, </w:t>
            </w:r>
          </w:p>
          <w:p w:rsidR="00443FDD" w:rsidRPr="007C3289" w:rsidRDefault="00443FDD" w:rsidP="002741AC">
            <w:pPr>
              <w:rPr>
                <w:rFonts w:ascii="Times New Roman" w:hAnsi="Times New Roman"/>
              </w:rPr>
            </w:pPr>
          </w:p>
          <w:p w:rsidR="00443FDD" w:rsidRPr="007C3289" w:rsidRDefault="00443FDD" w:rsidP="002741AC">
            <w:pPr>
              <w:rPr>
                <w:rFonts w:ascii="Times New Roman" w:hAnsi="Times New Roman"/>
                <w:sz w:val="18"/>
                <w:szCs w:val="18"/>
              </w:rPr>
            </w:pPr>
            <w:r w:rsidRPr="007C3289">
              <w:rPr>
                <w:rFonts w:ascii="Times New Roman" w:hAnsi="Times New Roman"/>
                <w:sz w:val="18"/>
                <w:szCs w:val="18"/>
              </w:rPr>
              <w:t>задания</w:t>
            </w:r>
          </w:p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1-12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443FDD" w:rsidRPr="007C3289" w:rsidRDefault="00443FDD" w:rsidP="002741AC">
            <w:pPr>
              <w:rPr>
                <w:rFonts w:ascii="Times New Roman" w:hAnsi="Times New Roman"/>
                <w:sz w:val="20"/>
                <w:szCs w:val="20"/>
              </w:rPr>
            </w:pPr>
            <w:r w:rsidRPr="007C3289">
              <w:rPr>
                <w:rFonts w:ascii="Times New Roman" w:hAnsi="Times New Roman"/>
                <w:sz w:val="20"/>
                <w:szCs w:val="20"/>
              </w:rPr>
              <w:t>Задания с выбором отв</w:t>
            </w:r>
            <w:r w:rsidRPr="007C3289">
              <w:rPr>
                <w:rFonts w:ascii="Times New Roman" w:hAnsi="Times New Roman"/>
                <w:sz w:val="20"/>
                <w:szCs w:val="20"/>
              </w:rPr>
              <w:t>е</w:t>
            </w:r>
            <w:r w:rsidRPr="007C3289">
              <w:rPr>
                <w:rFonts w:ascii="Times New Roman" w:hAnsi="Times New Roman"/>
                <w:sz w:val="20"/>
                <w:szCs w:val="20"/>
              </w:rPr>
              <w:t>та.</w:t>
            </w:r>
          </w:p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  <w:sz w:val="20"/>
                <w:szCs w:val="20"/>
              </w:rPr>
              <w:t>С их помощью провер</w:t>
            </w:r>
            <w:r w:rsidRPr="007C3289">
              <w:rPr>
                <w:rFonts w:ascii="Times New Roman" w:hAnsi="Times New Roman"/>
                <w:sz w:val="20"/>
                <w:szCs w:val="20"/>
              </w:rPr>
              <w:t>я</w:t>
            </w:r>
            <w:r w:rsidRPr="007C3289">
              <w:rPr>
                <w:rFonts w:ascii="Times New Roman" w:hAnsi="Times New Roman"/>
                <w:sz w:val="20"/>
                <w:szCs w:val="20"/>
              </w:rPr>
              <w:t>ется знание дат, фактов, понятий и терминов, х</w:t>
            </w:r>
            <w:r w:rsidRPr="007C3289">
              <w:rPr>
                <w:rFonts w:ascii="Times New Roman" w:hAnsi="Times New Roman"/>
                <w:sz w:val="20"/>
                <w:szCs w:val="20"/>
              </w:rPr>
              <w:t>а</w:t>
            </w:r>
            <w:r w:rsidRPr="007C3289">
              <w:rPr>
                <w:rFonts w:ascii="Times New Roman" w:hAnsi="Times New Roman"/>
                <w:sz w:val="20"/>
                <w:szCs w:val="20"/>
              </w:rPr>
              <w:t>рактерных признаков исторических явлений, причин и следствий с</w:t>
            </w:r>
            <w:r w:rsidRPr="007C3289">
              <w:rPr>
                <w:rFonts w:ascii="Times New Roman" w:hAnsi="Times New Roman"/>
                <w:sz w:val="20"/>
                <w:szCs w:val="20"/>
              </w:rPr>
              <w:t>о</w:t>
            </w:r>
            <w:r w:rsidRPr="007C3289">
              <w:rPr>
                <w:rFonts w:ascii="Times New Roman" w:hAnsi="Times New Roman"/>
                <w:sz w:val="20"/>
                <w:szCs w:val="20"/>
              </w:rPr>
              <w:t>бытий.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Древний Во</w:t>
            </w:r>
            <w:r w:rsidRPr="007C3289">
              <w:rPr>
                <w:rFonts w:ascii="Times New Roman" w:hAnsi="Times New Roman"/>
              </w:rPr>
              <w:t>с</w:t>
            </w:r>
            <w:r w:rsidRPr="007C3289">
              <w:rPr>
                <w:rFonts w:ascii="Times New Roman" w:hAnsi="Times New Roman"/>
              </w:rPr>
              <w:t>ток</w:t>
            </w:r>
          </w:p>
        </w:tc>
        <w:tc>
          <w:tcPr>
            <w:tcW w:w="1418" w:type="dxa"/>
          </w:tcPr>
          <w:p w:rsidR="00443FDD" w:rsidRPr="007C3289" w:rsidRDefault="00443FDD" w:rsidP="002741AC">
            <w:pPr>
              <w:jc w:val="center"/>
              <w:rPr>
                <w:rFonts w:ascii="Times New Roman" w:hAnsi="Times New Roman"/>
                <w:b/>
              </w:rPr>
            </w:pPr>
            <w:r w:rsidRPr="007C3289">
              <w:rPr>
                <w:rFonts w:ascii="Times New Roman" w:hAnsi="Times New Roman"/>
                <w:b/>
              </w:rPr>
              <w:t>Б</w:t>
            </w:r>
          </w:p>
        </w:tc>
        <w:tc>
          <w:tcPr>
            <w:tcW w:w="1525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1 балл за к</w:t>
            </w:r>
            <w:r w:rsidRPr="007C3289">
              <w:rPr>
                <w:rFonts w:ascii="Times New Roman" w:hAnsi="Times New Roman"/>
              </w:rPr>
              <w:t>а</w:t>
            </w:r>
            <w:r w:rsidRPr="007C3289">
              <w:rPr>
                <w:rFonts w:ascii="Times New Roman" w:hAnsi="Times New Roman"/>
              </w:rPr>
              <w:t>ждое пр</w:t>
            </w:r>
            <w:r w:rsidRPr="007C3289">
              <w:rPr>
                <w:rFonts w:ascii="Times New Roman" w:hAnsi="Times New Roman"/>
              </w:rPr>
              <w:t>а</w:t>
            </w:r>
            <w:r w:rsidRPr="007C3289">
              <w:rPr>
                <w:rFonts w:ascii="Times New Roman" w:hAnsi="Times New Roman"/>
              </w:rPr>
              <w:t xml:space="preserve">вильно </w:t>
            </w:r>
            <w:proofErr w:type="spellStart"/>
            <w:proofErr w:type="gramStart"/>
            <w:r w:rsidRPr="007C3289">
              <w:rPr>
                <w:rFonts w:ascii="Times New Roman" w:hAnsi="Times New Roman"/>
              </w:rPr>
              <w:t>в</w:t>
            </w:r>
            <w:r w:rsidRPr="007C3289">
              <w:rPr>
                <w:rFonts w:ascii="Times New Roman" w:hAnsi="Times New Roman"/>
              </w:rPr>
              <w:t>ы</w:t>
            </w:r>
            <w:r w:rsidRPr="007C3289">
              <w:rPr>
                <w:rFonts w:ascii="Times New Roman" w:hAnsi="Times New Roman"/>
              </w:rPr>
              <w:t>полнен-ное</w:t>
            </w:r>
            <w:proofErr w:type="spellEnd"/>
            <w:proofErr w:type="gramEnd"/>
            <w:r w:rsidRPr="007C3289">
              <w:rPr>
                <w:rFonts w:ascii="Times New Roman" w:hAnsi="Times New Roman"/>
              </w:rPr>
              <w:t xml:space="preserve"> задание</w:t>
            </w:r>
          </w:p>
        </w:tc>
      </w:tr>
      <w:tr w:rsidR="00443FDD" w:rsidRPr="007C3289" w:rsidTr="002741AC">
        <w:tc>
          <w:tcPr>
            <w:tcW w:w="817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В 1</w:t>
            </w:r>
          </w:p>
        </w:tc>
        <w:tc>
          <w:tcPr>
            <w:tcW w:w="2410" w:type="dxa"/>
            <w:vMerge w:val="restart"/>
            <w:tcBorders>
              <w:right w:val="single" w:sz="4" w:space="0" w:color="auto"/>
            </w:tcBorders>
          </w:tcPr>
          <w:p w:rsidR="00443FDD" w:rsidRPr="000D6FF5" w:rsidRDefault="00443FDD" w:rsidP="002741AC">
            <w:pPr>
              <w:rPr>
                <w:rFonts w:ascii="Times New Roman" w:hAnsi="Times New Roman"/>
                <w:sz w:val="20"/>
                <w:szCs w:val="20"/>
              </w:rPr>
            </w:pPr>
            <w:r w:rsidRPr="000D6FF5">
              <w:rPr>
                <w:rFonts w:ascii="Times New Roman" w:hAnsi="Times New Roman"/>
                <w:sz w:val="20"/>
                <w:szCs w:val="20"/>
              </w:rPr>
              <w:t>Задания с открытым о</w:t>
            </w:r>
            <w:r w:rsidRPr="000D6FF5">
              <w:rPr>
                <w:rFonts w:ascii="Times New Roman" w:hAnsi="Times New Roman"/>
                <w:sz w:val="20"/>
                <w:szCs w:val="20"/>
              </w:rPr>
              <w:t>т</w:t>
            </w:r>
            <w:r w:rsidRPr="000D6FF5">
              <w:rPr>
                <w:rFonts w:ascii="Times New Roman" w:hAnsi="Times New Roman"/>
                <w:sz w:val="20"/>
                <w:szCs w:val="20"/>
              </w:rPr>
              <w:t>ветом (слово, дата, соч</w:t>
            </w:r>
            <w:r w:rsidRPr="000D6FF5">
              <w:rPr>
                <w:rFonts w:ascii="Times New Roman" w:hAnsi="Times New Roman"/>
                <w:sz w:val="20"/>
                <w:szCs w:val="20"/>
              </w:rPr>
              <w:t>е</w:t>
            </w:r>
            <w:r w:rsidRPr="000D6FF5">
              <w:rPr>
                <w:rFonts w:ascii="Times New Roman" w:hAnsi="Times New Roman"/>
                <w:sz w:val="20"/>
                <w:szCs w:val="20"/>
              </w:rPr>
              <w:t xml:space="preserve">тание цифр). </w:t>
            </w:r>
          </w:p>
          <w:p w:rsidR="00443FDD" w:rsidRPr="000D6FF5" w:rsidRDefault="00443FDD" w:rsidP="002741AC">
            <w:pPr>
              <w:rPr>
                <w:rFonts w:ascii="Times New Roman" w:hAnsi="Times New Roman"/>
                <w:sz w:val="20"/>
                <w:szCs w:val="20"/>
              </w:rPr>
            </w:pPr>
            <w:r w:rsidRPr="000D6FF5">
              <w:rPr>
                <w:rFonts w:ascii="Times New Roman" w:hAnsi="Times New Roman"/>
                <w:sz w:val="20"/>
                <w:szCs w:val="20"/>
              </w:rPr>
              <w:t>Цель – проверить умение классифицировать и си</w:t>
            </w:r>
            <w:r w:rsidRPr="000D6FF5">
              <w:rPr>
                <w:rFonts w:ascii="Times New Roman" w:hAnsi="Times New Roman"/>
                <w:sz w:val="20"/>
                <w:szCs w:val="20"/>
              </w:rPr>
              <w:t>с</w:t>
            </w:r>
            <w:r w:rsidRPr="000D6FF5">
              <w:rPr>
                <w:rFonts w:ascii="Times New Roman" w:hAnsi="Times New Roman"/>
                <w:sz w:val="20"/>
                <w:szCs w:val="20"/>
              </w:rPr>
              <w:t>тематизировать факты.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</w:tcPr>
          <w:p w:rsidR="00443FDD" w:rsidRPr="007C3289" w:rsidRDefault="00443FDD" w:rsidP="002741AC">
            <w:pPr>
              <w:rPr>
                <w:rFonts w:ascii="Times New Roman" w:hAnsi="Times New Roman"/>
                <w:sz w:val="18"/>
                <w:szCs w:val="18"/>
              </w:rPr>
            </w:pPr>
            <w:r w:rsidRPr="007C3289">
              <w:rPr>
                <w:rFonts w:ascii="Times New Roman" w:hAnsi="Times New Roman"/>
                <w:sz w:val="18"/>
                <w:szCs w:val="18"/>
              </w:rPr>
              <w:t>установление соответствия</w:t>
            </w:r>
          </w:p>
        </w:tc>
        <w:tc>
          <w:tcPr>
            <w:tcW w:w="1418" w:type="dxa"/>
          </w:tcPr>
          <w:p w:rsidR="00443FDD" w:rsidRPr="007C3289" w:rsidRDefault="00443FDD" w:rsidP="002741AC">
            <w:pPr>
              <w:jc w:val="center"/>
              <w:rPr>
                <w:rFonts w:ascii="Times New Roman" w:hAnsi="Times New Roman"/>
                <w:b/>
              </w:rPr>
            </w:pPr>
            <w:proofErr w:type="gramStart"/>
            <w:r w:rsidRPr="007C3289">
              <w:rPr>
                <w:rFonts w:ascii="Times New Roman" w:hAnsi="Times New Roman"/>
                <w:b/>
              </w:rPr>
              <w:t>П</w:t>
            </w:r>
            <w:proofErr w:type="gramEnd"/>
          </w:p>
        </w:tc>
        <w:tc>
          <w:tcPr>
            <w:tcW w:w="1525" w:type="dxa"/>
          </w:tcPr>
          <w:p w:rsidR="00443FDD" w:rsidRPr="007C3289" w:rsidRDefault="00443FDD" w:rsidP="002741AC">
            <w:pPr>
              <w:jc w:val="center"/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2</w:t>
            </w:r>
          </w:p>
        </w:tc>
      </w:tr>
      <w:tr w:rsidR="00443FDD" w:rsidRPr="007C3289" w:rsidTr="002741AC">
        <w:tc>
          <w:tcPr>
            <w:tcW w:w="817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В 2</w:t>
            </w:r>
          </w:p>
        </w:tc>
        <w:tc>
          <w:tcPr>
            <w:tcW w:w="2410" w:type="dxa"/>
            <w:vMerge/>
            <w:tcBorders>
              <w:right w:val="single" w:sz="4" w:space="0" w:color="auto"/>
            </w:tcBorders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</w:t>
            </w:r>
            <w:r w:rsidRPr="007C3289">
              <w:rPr>
                <w:rFonts w:ascii="Times New Roman" w:hAnsi="Times New Roman"/>
                <w:sz w:val="18"/>
                <w:szCs w:val="18"/>
              </w:rPr>
              <w:t xml:space="preserve">становление </w:t>
            </w:r>
            <w:proofErr w:type="gramStart"/>
            <w:r w:rsidRPr="007C3289">
              <w:rPr>
                <w:rFonts w:ascii="Times New Roman" w:hAnsi="Times New Roman"/>
                <w:sz w:val="18"/>
                <w:szCs w:val="18"/>
              </w:rPr>
              <w:t>правильной</w:t>
            </w:r>
            <w:proofErr w:type="gramEnd"/>
            <w:r w:rsidRPr="007C328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7C3289">
              <w:rPr>
                <w:rFonts w:ascii="Times New Roman" w:hAnsi="Times New Roman"/>
                <w:sz w:val="18"/>
                <w:szCs w:val="18"/>
              </w:rPr>
              <w:t>п</w:t>
            </w:r>
            <w:r w:rsidRPr="007C3289">
              <w:rPr>
                <w:rFonts w:ascii="Times New Roman" w:hAnsi="Times New Roman"/>
                <w:sz w:val="18"/>
                <w:szCs w:val="18"/>
              </w:rPr>
              <w:t>о</w:t>
            </w:r>
            <w:r w:rsidRPr="007C3289">
              <w:rPr>
                <w:rFonts w:ascii="Times New Roman" w:hAnsi="Times New Roman"/>
                <w:sz w:val="18"/>
                <w:szCs w:val="18"/>
              </w:rPr>
              <w:t>следователь-ности</w:t>
            </w:r>
            <w:proofErr w:type="spellEnd"/>
          </w:p>
        </w:tc>
        <w:tc>
          <w:tcPr>
            <w:tcW w:w="1418" w:type="dxa"/>
          </w:tcPr>
          <w:p w:rsidR="00443FDD" w:rsidRPr="007C3289" w:rsidRDefault="00443FDD" w:rsidP="002741AC">
            <w:pPr>
              <w:jc w:val="center"/>
              <w:rPr>
                <w:rFonts w:ascii="Times New Roman" w:hAnsi="Times New Roman"/>
                <w:b/>
              </w:rPr>
            </w:pPr>
            <w:proofErr w:type="gramStart"/>
            <w:r w:rsidRPr="007C3289">
              <w:rPr>
                <w:rFonts w:ascii="Times New Roman" w:hAnsi="Times New Roman"/>
                <w:b/>
              </w:rPr>
              <w:t>П</w:t>
            </w:r>
            <w:proofErr w:type="gramEnd"/>
          </w:p>
        </w:tc>
        <w:tc>
          <w:tcPr>
            <w:tcW w:w="1525" w:type="dxa"/>
          </w:tcPr>
          <w:p w:rsidR="00443FDD" w:rsidRPr="007C3289" w:rsidRDefault="00443FDD" w:rsidP="002741AC">
            <w:pPr>
              <w:jc w:val="center"/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2</w:t>
            </w:r>
          </w:p>
        </w:tc>
      </w:tr>
      <w:tr w:rsidR="00443FDD" w:rsidRPr="007C3289" w:rsidTr="002741AC">
        <w:tc>
          <w:tcPr>
            <w:tcW w:w="817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В 3</w:t>
            </w:r>
          </w:p>
        </w:tc>
        <w:tc>
          <w:tcPr>
            <w:tcW w:w="2410" w:type="dxa"/>
            <w:vMerge/>
            <w:tcBorders>
              <w:right w:val="single" w:sz="4" w:space="0" w:color="auto"/>
            </w:tcBorders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  <w:sz w:val="18"/>
                <w:szCs w:val="18"/>
              </w:rPr>
              <w:t xml:space="preserve">установление </w:t>
            </w:r>
            <w:r w:rsidRPr="007C3289">
              <w:rPr>
                <w:rFonts w:ascii="Times New Roman" w:hAnsi="Times New Roman"/>
                <w:sz w:val="18"/>
                <w:szCs w:val="18"/>
              </w:rPr>
              <w:lastRenderedPageBreak/>
              <w:t>соответствия</w:t>
            </w:r>
          </w:p>
        </w:tc>
        <w:tc>
          <w:tcPr>
            <w:tcW w:w="1418" w:type="dxa"/>
          </w:tcPr>
          <w:p w:rsidR="00443FDD" w:rsidRPr="007C3289" w:rsidRDefault="00443FDD" w:rsidP="002741AC">
            <w:pPr>
              <w:jc w:val="center"/>
              <w:rPr>
                <w:rFonts w:ascii="Times New Roman" w:hAnsi="Times New Roman"/>
                <w:b/>
              </w:rPr>
            </w:pPr>
            <w:proofErr w:type="gramStart"/>
            <w:r w:rsidRPr="007C3289">
              <w:rPr>
                <w:rFonts w:ascii="Times New Roman" w:hAnsi="Times New Roman"/>
                <w:b/>
              </w:rPr>
              <w:lastRenderedPageBreak/>
              <w:t>П</w:t>
            </w:r>
            <w:proofErr w:type="gramEnd"/>
          </w:p>
        </w:tc>
        <w:tc>
          <w:tcPr>
            <w:tcW w:w="1525" w:type="dxa"/>
          </w:tcPr>
          <w:p w:rsidR="00443FDD" w:rsidRPr="007C3289" w:rsidRDefault="00443FDD" w:rsidP="002741AC">
            <w:pPr>
              <w:jc w:val="center"/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2</w:t>
            </w:r>
          </w:p>
        </w:tc>
      </w:tr>
      <w:tr w:rsidR="00443FDD" w:rsidRPr="007C3289" w:rsidTr="002741AC">
        <w:tc>
          <w:tcPr>
            <w:tcW w:w="817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443FDD" w:rsidRPr="007C3289" w:rsidRDefault="00443FDD" w:rsidP="002741AC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25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Итого:</w:t>
            </w:r>
          </w:p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18 баллов</w:t>
            </w:r>
          </w:p>
        </w:tc>
      </w:tr>
    </w:tbl>
    <w:p w:rsidR="00443FDD" w:rsidRDefault="00443FDD" w:rsidP="00443FDD">
      <w:pPr>
        <w:rPr>
          <w:rFonts w:ascii="Times New Roman" w:hAnsi="Times New Roman"/>
        </w:rPr>
      </w:pPr>
    </w:p>
    <w:p w:rsidR="00443FDD" w:rsidRPr="00103929" w:rsidRDefault="00443FDD" w:rsidP="00443FDD">
      <w:pPr>
        <w:rPr>
          <w:rFonts w:ascii="Times New Roman" w:hAnsi="Times New Roman"/>
          <w:b/>
          <w:bCs/>
        </w:rPr>
      </w:pPr>
      <w:r w:rsidRPr="00103929">
        <w:rPr>
          <w:rFonts w:ascii="Times New Roman" w:hAnsi="Times New Roman"/>
          <w:b/>
          <w:bCs/>
        </w:rPr>
        <w:t>Вариант 2</w:t>
      </w:r>
    </w:p>
    <w:p w:rsidR="00443FDD" w:rsidRPr="00103929" w:rsidRDefault="00443FDD" w:rsidP="00443FDD">
      <w:pPr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2410"/>
        <w:gridCol w:w="1559"/>
        <w:gridCol w:w="1418"/>
        <w:gridCol w:w="1525"/>
      </w:tblGrid>
      <w:tr w:rsidR="00443FDD" w:rsidRPr="00103929" w:rsidTr="002741AC">
        <w:tc>
          <w:tcPr>
            <w:tcW w:w="817" w:type="dxa"/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№ зада-</w:t>
            </w:r>
          </w:p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proofErr w:type="spellStart"/>
            <w:r w:rsidRPr="00103929">
              <w:rPr>
                <w:rFonts w:ascii="Times New Roman" w:hAnsi="Times New Roman"/>
              </w:rPr>
              <w:t>ния</w:t>
            </w:r>
            <w:proofErr w:type="spellEnd"/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</w:p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Типология заданий</w:t>
            </w:r>
          </w:p>
          <w:p w:rsidR="00443FDD" w:rsidRPr="00103929" w:rsidRDefault="00443FDD" w:rsidP="002741AC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 xml:space="preserve">Проверяемые </w:t>
            </w:r>
          </w:p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 xml:space="preserve">элементы </w:t>
            </w:r>
          </w:p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содержания</w:t>
            </w:r>
          </w:p>
        </w:tc>
        <w:tc>
          <w:tcPr>
            <w:tcW w:w="1418" w:type="dxa"/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proofErr w:type="gramStart"/>
            <w:r w:rsidRPr="00103929">
              <w:rPr>
                <w:rFonts w:ascii="Times New Roman" w:hAnsi="Times New Roman"/>
              </w:rPr>
              <w:t>Уровень сложности (базовый, повыше</w:t>
            </w:r>
            <w:r w:rsidRPr="00103929">
              <w:rPr>
                <w:rFonts w:ascii="Times New Roman" w:hAnsi="Times New Roman"/>
              </w:rPr>
              <w:t>н</w:t>
            </w:r>
            <w:r w:rsidRPr="00103929">
              <w:rPr>
                <w:rFonts w:ascii="Times New Roman" w:hAnsi="Times New Roman"/>
              </w:rPr>
              <w:t>ный, выс</w:t>
            </w:r>
            <w:r w:rsidRPr="00103929">
              <w:rPr>
                <w:rFonts w:ascii="Times New Roman" w:hAnsi="Times New Roman"/>
              </w:rPr>
              <w:t>о</w:t>
            </w:r>
            <w:r w:rsidRPr="00103929">
              <w:rPr>
                <w:rFonts w:ascii="Times New Roman" w:hAnsi="Times New Roman"/>
              </w:rPr>
              <w:t xml:space="preserve">кий – </w:t>
            </w:r>
            <w:proofErr w:type="gramEnd"/>
          </w:p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 xml:space="preserve">Б, </w:t>
            </w:r>
            <w:proofErr w:type="gramStart"/>
            <w:r w:rsidRPr="00103929">
              <w:rPr>
                <w:rFonts w:ascii="Times New Roman" w:hAnsi="Times New Roman"/>
              </w:rPr>
              <w:t>П</w:t>
            </w:r>
            <w:proofErr w:type="gramEnd"/>
            <w:r w:rsidRPr="00103929">
              <w:rPr>
                <w:rFonts w:ascii="Times New Roman" w:hAnsi="Times New Roman"/>
              </w:rPr>
              <w:t>, В)</w:t>
            </w:r>
          </w:p>
        </w:tc>
        <w:tc>
          <w:tcPr>
            <w:tcW w:w="1525" w:type="dxa"/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Максимал</w:t>
            </w:r>
            <w:r w:rsidRPr="00103929">
              <w:rPr>
                <w:rFonts w:ascii="Times New Roman" w:hAnsi="Times New Roman"/>
              </w:rPr>
              <w:t>ь</w:t>
            </w:r>
            <w:r w:rsidRPr="00103929">
              <w:rPr>
                <w:rFonts w:ascii="Times New Roman" w:hAnsi="Times New Roman"/>
              </w:rPr>
              <w:t xml:space="preserve">ный балл </w:t>
            </w:r>
          </w:p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за выполн</w:t>
            </w:r>
            <w:r w:rsidRPr="00103929">
              <w:rPr>
                <w:rFonts w:ascii="Times New Roman" w:hAnsi="Times New Roman"/>
              </w:rPr>
              <w:t>е</w:t>
            </w:r>
            <w:r w:rsidRPr="00103929">
              <w:rPr>
                <w:rFonts w:ascii="Times New Roman" w:hAnsi="Times New Roman"/>
              </w:rPr>
              <w:t>ние задания</w:t>
            </w:r>
          </w:p>
        </w:tc>
      </w:tr>
      <w:tr w:rsidR="00443FDD" w:rsidRPr="00103929" w:rsidTr="002741AC">
        <w:tc>
          <w:tcPr>
            <w:tcW w:w="817" w:type="dxa"/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Часть</w:t>
            </w:r>
            <w:proofErr w:type="gramStart"/>
            <w:r w:rsidRPr="00103929">
              <w:rPr>
                <w:rFonts w:ascii="Times New Roman" w:hAnsi="Times New Roman"/>
              </w:rPr>
              <w:t xml:space="preserve"> А</w:t>
            </w:r>
            <w:proofErr w:type="gramEnd"/>
            <w:r w:rsidRPr="00103929">
              <w:rPr>
                <w:rFonts w:ascii="Times New Roman" w:hAnsi="Times New Roman"/>
              </w:rPr>
              <w:t xml:space="preserve">, </w:t>
            </w:r>
          </w:p>
          <w:p w:rsidR="00443FDD" w:rsidRPr="00103929" w:rsidRDefault="00443FDD" w:rsidP="002741AC">
            <w:pPr>
              <w:rPr>
                <w:rFonts w:ascii="Times New Roman" w:hAnsi="Times New Roman"/>
              </w:rPr>
            </w:pPr>
          </w:p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зад</w:t>
            </w:r>
            <w:r w:rsidRPr="00103929">
              <w:rPr>
                <w:rFonts w:ascii="Times New Roman" w:hAnsi="Times New Roman"/>
              </w:rPr>
              <w:t>а</w:t>
            </w:r>
            <w:r w:rsidRPr="00103929">
              <w:rPr>
                <w:rFonts w:ascii="Times New Roman" w:hAnsi="Times New Roman"/>
              </w:rPr>
              <w:t>ния</w:t>
            </w:r>
          </w:p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1-12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Задания с выбором ответа.</w:t>
            </w:r>
          </w:p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С их помощью пров</w:t>
            </w:r>
            <w:r w:rsidRPr="00103929">
              <w:rPr>
                <w:rFonts w:ascii="Times New Roman" w:hAnsi="Times New Roman"/>
              </w:rPr>
              <w:t>е</w:t>
            </w:r>
            <w:r w:rsidRPr="00103929">
              <w:rPr>
                <w:rFonts w:ascii="Times New Roman" w:hAnsi="Times New Roman"/>
              </w:rPr>
              <w:t>ряется знание дат, фактов, понятий и терминов, характе</w:t>
            </w:r>
            <w:r w:rsidRPr="00103929">
              <w:rPr>
                <w:rFonts w:ascii="Times New Roman" w:hAnsi="Times New Roman"/>
              </w:rPr>
              <w:t>р</w:t>
            </w:r>
            <w:r w:rsidRPr="00103929">
              <w:rPr>
                <w:rFonts w:ascii="Times New Roman" w:hAnsi="Times New Roman"/>
              </w:rPr>
              <w:t>ных признаков ист</w:t>
            </w:r>
            <w:r w:rsidRPr="00103929">
              <w:rPr>
                <w:rFonts w:ascii="Times New Roman" w:hAnsi="Times New Roman"/>
              </w:rPr>
              <w:t>о</w:t>
            </w:r>
            <w:r w:rsidRPr="00103929">
              <w:rPr>
                <w:rFonts w:ascii="Times New Roman" w:hAnsi="Times New Roman"/>
              </w:rPr>
              <w:t>рических явлений, причин и следствий событий.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Древний Во</w:t>
            </w:r>
            <w:r w:rsidRPr="00103929">
              <w:rPr>
                <w:rFonts w:ascii="Times New Roman" w:hAnsi="Times New Roman"/>
              </w:rPr>
              <w:t>с</w:t>
            </w:r>
            <w:r w:rsidRPr="00103929">
              <w:rPr>
                <w:rFonts w:ascii="Times New Roman" w:hAnsi="Times New Roman"/>
              </w:rPr>
              <w:t>ток</w:t>
            </w:r>
          </w:p>
        </w:tc>
        <w:tc>
          <w:tcPr>
            <w:tcW w:w="1418" w:type="dxa"/>
          </w:tcPr>
          <w:p w:rsidR="00443FDD" w:rsidRPr="00103929" w:rsidRDefault="00443FDD" w:rsidP="002741AC">
            <w:pPr>
              <w:rPr>
                <w:rFonts w:ascii="Times New Roman" w:hAnsi="Times New Roman"/>
                <w:b/>
              </w:rPr>
            </w:pPr>
            <w:r w:rsidRPr="00103929">
              <w:rPr>
                <w:rFonts w:ascii="Times New Roman" w:hAnsi="Times New Roman"/>
                <w:b/>
              </w:rPr>
              <w:t>Б</w:t>
            </w:r>
          </w:p>
        </w:tc>
        <w:tc>
          <w:tcPr>
            <w:tcW w:w="1525" w:type="dxa"/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1 балл за к</w:t>
            </w:r>
            <w:r w:rsidRPr="00103929">
              <w:rPr>
                <w:rFonts w:ascii="Times New Roman" w:hAnsi="Times New Roman"/>
              </w:rPr>
              <w:t>а</w:t>
            </w:r>
            <w:r w:rsidRPr="00103929">
              <w:rPr>
                <w:rFonts w:ascii="Times New Roman" w:hAnsi="Times New Roman"/>
              </w:rPr>
              <w:t>ждое пр</w:t>
            </w:r>
            <w:r w:rsidRPr="00103929">
              <w:rPr>
                <w:rFonts w:ascii="Times New Roman" w:hAnsi="Times New Roman"/>
              </w:rPr>
              <w:t>а</w:t>
            </w:r>
            <w:r w:rsidRPr="00103929">
              <w:rPr>
                <w:rFonts w:ascii="Times New Roman" w:hAnsi="Times New Roman"/>
              </w:rPr>
              <w:t xml:space="preserve">вильно </w:t>
            </w:r>
            <w:proofErr w:type="spellStart"/>
            <w:proofErr w:type="gramStart"/>
            <w:r w:rsidRPr="00103929">
              <w:rPr>
                <w:rFonts w:ascii="Times New Roman" w:hAnsi="Times New Roman"/>
              </w:rPr>
              <w:t>в</w:t>
            </w:r>
            <w:r w:rsidRPr="00103929">
              <w:rPr>
                <w:rFonts w:ascii="Times New Roman" w:hAnsi="Times New Roman"/>
              </w:rPr>
              <w:t>ы</w:t>
            </w:r>
            <w:r w:rsidRPr="00103929">
              <w:rPr>
                <w:rFonts w:ascii="Times New Roman" w:hAnsi="Times New Roman"/>
              </w:rPr>
              <w:t>полнен-ное</w:t>
            </w:r>
            <w:proofErr w:type="spellEnd"/>
            <w:proofErr w:type="gramEnd"/>
            <w:r w:rsidRPr="00103929">
              <w:rPr>
                <w:rFonts w:ascii="Times New Roman" w:hAnsi="Times New Roman"/>
              </w:rPr>
              <w:t xml:space="preserve"> задание</w:t>
            </w:r>
          </w:p>
        </w:tc>
      </w:tr>
      <w:tr w:rsidR="00443FDD" w:rsidRPr="00103929" w:rsidTr="002741AC">
        <w:tc>
          <w:tcPr>
            <w:tcW w:w="817" w:type="dxa"/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В 1</w:t>
            </w:r>
          </w:p>
        </w:tc>
        <w:tc>
          <w:tcPr>
            <w:tcW w:w="2410" w:type="dxa"/>
            <w:vMerge w:val="restart"/>
            <w:tcBorders>
              <w:right w:val="single" w:sz="4" w:space="0" w:color="auto"/>
            </w:tcBorders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 xml:space="preserve">Задания с открытым </w:t>
            </w:r>
            <w:r w:rsidRPr="00103929">
              <w:rPr>
                <w:rFonts w:ascii="Times New Roman" w:hAnsi="Times New Roman"/>
              </w:rPr>
              <w:lastRenderedPageBreak/>
              <w:t xml:space="preserve">ответом (слово, дата, сочетание цифр). </w:t>
            </w:r>
          </w:p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Цель – проверить ум</w:t>
            </w:r>
            <w:r w:rsidRPr="00103929">
              <w:rPr>
                <w:rFonts w:ascii="Times New Roman" w:hAnsi="Times New Roman"/>
              </w:rPr>
              <w:t>е</w:t>
            </w:r>
            <w:r w:rsidRPr="00103929">
              <w:rPr>
                <w:rFonts w:ascii="Times New Roman" w:hAnsi="Times New Roman"/>
              </w:rPr>
              <w:t>ние классифицировать и систематизировать факты.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lastRenderedPageBreak/>
              <w:t xml:space="preserve">установление </w:t>
            </w:r>
            <w:r w:rsidRPr="00103929">
              <w:rPr>
                <w:rFonts w:ascii="Times New Roman" w:hAnsi="Times New Roman"/>
              </w:rPr>
              <w:lastRenderedPageBreak/>
              <w:t>соответствия</w:t>
            </w:r>
          </w:p>
        </w:tc>
        <w:tc>
          <w:tcPr>
            <w:tcW w:w="1418" w:type="dxa"/>
          </w:tcPr>
          <w:p w:rsidR="00443FDD" w:rsidRPr="00103929" w:rsidRDefault="00443FDD" w:rsidP="002741AC">
            <w:pPr>
              <w:rPr>
                <w:rFonts w:ascii="Times New Roman" w:hAnsi="Times New Roman"/>
                <w:b/>
              </w:rPr>
            </w:pPr>
            <w:proofErr w:type="gramStart"/>
            <w:r w:rsidRPr="00103929">
              <w:rPr>
                <w:rFonts w:ascii="Times New Roman" w:hAnsi="Times New Roman"/>
                <w:b/>
              </w:rPr>
              <w:lastRenderedPageBreak/>
              <w:t>П</w:t>
            </w:r>
            <w:proofErr w:type="gramEnd"/>
          </w:p>
        </w:tc>
        <w:tc>
          <w:tcPr>
            <w:tcW w:w="1525" w:type="dxa"/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2</w:t>
            </w:r>
          </w:p>
        </w:tc>
      </w:tr>
      <w:tr w:rsidR="00443FDD" w:rsidRPr="00103929" w:rsidTr="002741AC">
        <w:trPr>
          <w:trHeight w:val="524"/>
        </w:trPr>
        <w:tc>
          <w:tcPr>
            <w:tcW w:w="817" w:type="dxa"/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lastRenderedPageBreak/>
              <w:t>В 2</w:t>
            </w:r>
          </w:p>
        </w:tc>
        <w:tc>
          <w:tcPr>
            <w:tcW w:w="2410" w:type="dxa"/>
            <w:vMerge/>
            <w:tcBorders>
              <w:right w:val="single" w:sz="4" w:space="0" w:color="auto"/>
            </w:tcBorders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 xml:space="preserve">установление </w:t>
            </w:r>
            <w:proofErr w:type="gramStart"/>
            <w:r w:rsidRPr="00103929">
              <w:rPr>
                <w:rFonts w:ascii="Times New Roman" w:hAnsi="Times New Roman"/>
              </w:rPr>
              <w:t>правильной</w:t>
            </w:r>
            <w:proofErr w:type="gramEnd"/>
            <w:r w:rsidRPr="00103929">
              <w:rPr>
                <w:rFonts w:ascii="Times New Roman" w:hAnsi="Times New Roman"/>
              </w:rPr>
              <w:t xml:space="preserve"> </w:t>
            </w:r>
            <w:proofErr w:type="spellStart"/>
            <w:r w:rsidRPr="00103929">
              <w:rPr>
                <w:rFonts w:ascii="Times New Roman" w:hAnsi="Times New Roman"/>
              </w:rPr>
              <w:t>последов</w:t>
            </w:r>
            <w:r w:rsidRPr="00103929">
              <w:rPr>
                <w:rFonts w:ascii="Times New Roman" w:hAnsi="Times New Roman"/>
              </w:rPr>
              <w:t>а</w:t>
            </w:r>
            <w:r w:rsidRPr="00103929">
              <w:rPr>
                <w:rFonts w:ascii="Times New Roman" w:hAnsi="Times New Roman"/>
              </w:rPr>
              <w:t>тель-ности</w:t>
            </w:r>
            <w:proofErr w:type="spellEnd"/>
          </w:p>
        </w:tc>
        <w:tc>
          <w:tcPr>
            <w:tcW w:w="1418" w:type="dxa"/>
          </w:tcPr>
          <w:p w:rsidR="00443FDD" w:rsidRPr="00103929" w:rsidRDefault="00443FDD" w:rsidP="002741AC">
            <w:pPr>
              <w:rPr>
                <w:rFonts w:ascii="Times New Roman" w:hAnsi="Times New Roman"/>
                <w:b/>
              </w:rPr>
            </w:pPr>
            <w:proofErr w:type="gramStart"/>
            <w:r w:rsidRPr="00103929">
              <w:rPr>
                <w:rFonts w:ascii="Times New Roman" w:hAnsi="Times New Roman"/>
                <w:b/>
              </w:rPr>
              <w:t>П</w:t>
            </w:r>
            <w:proofErr w:type="gramEnd"/>
          </w:p>
        </w:tc>
        <w:tc>
          <w:tcPr>
            <w:tcW w:w="1525" w:type="dxa"/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2</w:t>
            </w:r>
          </w:p>
        </w:tc>
      </w:tr>
      <w:tr w:rsidR="00443FDD" w:rsidRPr="00103929" w:rsidTr="002741AC">
        <w:trPr>
          <w:trHeight w:val="411"/>
        </w:trPr>
        <w:tc>
          <w:tcPr>
            <w:tcW w:w="817" w:type="dxa"/>
            <w:tcBorders>
              <w:bottom w:val="single" w:sz="4" w:space="0" w:color="000000"/>
            </w:tcBorders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В 3</w:t>
            </w:r>
          </w:p>
        </w:tc>
        <w:tc>
          <w:tcPr>
            <w:tcW w:w="2410" w:type="dxa"/>
            <w:vMerge/>
            <w:tcBorders>
              <w:bottom w:val="single" w:sz="4" w:space="0" w:color="000000"/>
              <w:right w:val="single" w:sz="4" w:space="0" w:color="auto"/>
            </w:tcBorders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установление соответствия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</w:tcPr>
          <w:p w:rsidR="00443FDD" w:rsidRPr="00103929" w:rsidRDefault="00443FDD" w:rsidP="002741AC">
            <w:pPr>
              <w:rPr>
                <w:rFonts w:ascii="Times New Roman" w:hAnsi="Times New Roman"/>
                <w:b/>
              </w:rPr>
            </w:pPr>
            <w:proofErr w:type="gramStart"/>
            <w:r w:rsidRPr="00103929">
              <w:rPr>
                <w:rFonts w:ascii="Times New Roman" w:hAnsi="Times New Roman"/>
                <w:b/>
              </w:rPr>
              <w:t>П</w:t>
            </w:r>
            <w:proofErr w:type="gramEnd"/>
          </w:p>
        </w:tc>
        <w:tc>
          <w:tcPr>
            <w:tcW w:w="1525" w:type="dxa"/>
            <w:tcBorders>
              <w:bottom w:val="single" w:sz="4" w:space="0" w:color="000000"/>
            </w:tcBorders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2</w:t>
            </w:r>
          </w:p>
        </w:tc>
      </w:tr>
      <w:tr w:rsidR="00443FDD" w:rsidRPr="00103929" w:rsidTr="002741AC">
        <w:tc>
          <w:tcPr>
            <w:tcW w:w="817" w:type="dxa"/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443FDD" w:rsidRPr="00103929" w:rsidRDefault="00443FDD" w:rsidP="002741A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25" w:type="dxa"/>
          </w:tcPr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Итого:</w:t>
            </w:r>
          </w:p>
          <w:p w:rsidR="00443FDD" w:rsidRPr="00103929" w:rsidRDefault="00443FDD" w:rsidP="002741AC">
            <w:pPr>
              <w:rPr>
                <w:rFonts w:ascii="Times New Roman" w:hAnsi="Times New Roman"/>
              </w:rPr>
            </w:pPr>
            <w:r w:rsidRPr="00103929">
              <w:rPr>
                <w:rFonts w:ascii="Times New Roman" w:hAnsi="Times New Roman"/>
              </w:rPr>
              <w:t>18 баллов</w:t>
            </w:r>
          </w:p>
        </w:tc>
      </w:tr>
    </w:tbl>
    <w:p w:rsidR="00443FDD" w:rsidRDefault="00443FDD" w:rsidP="00443FDD">
      <w:pPr>
        <w:rPr>
          <w:rFonts w:ascii="Times New Roman" w:hAnsi="Times New Roman"/>
        </w:rPr>
      </w:pPr>
    </w:p>
    <w:p w:rsidR="00443FDD" w:rsidRDefault="00443FDD" w:rsidP="00443FDD">
      <w:pPr>
        <w:rPr>
          <w:rFonts w:ascii="Times New Roman" w:hAnsi="Times New Roman"/>
        </w:rPr>
      </w:pPr>
    </w:p>
    <w:p w:rsidR="00443FDD" w:rsidRDefault="00443FDD" w:rsidP="00443FDD">
      <w:pPr>
        <w:rPr>
          <w:rFonts w:ascii="Times New Roman" w:hAnsi="Times New Roman"/>
        </w:rPr>
      </w:pPr>
    </w:p>
    <w:p w:rsidR="00443FDD" w:rsidRDefault="00443FDD" w:rsidP="00443FDD">
      <w:pPr>
        <w:rPr>
          <w:rFonts w:ascii="Times New Roman" w:hAnsi="Times New Roman"/>
        </w:rPr>
      </w:pPr>
      <w:r>
        <w:rPr>
          <w:rFonts w:ascii="Times New Roman" w:hAnsi="Times New Roman"/>
        </w:rPr>
        <w:t>Система оценивания результатов контрольной работы: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398"/>
        <w:gridCol w:w="1695"/>
      </w:tblGrid>
      <w:tr w:rsidR="00443FDD" w:rsidRPr="007C3289" w:rsidTr="002741AC">
        <w:trPr>
          <w:trHeight w:val="553"/>
        </w:trPr>
        <w:tc>
          <w:tcPr>
            <w:tcW w:w="4398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83% от максимальной суммы баллов</w:t>
            </w:r>
          </w:p>
        </w:tc>
        <w:tc>
          <w:tcPr>
            <w:tcW w:w="1695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Оценка «5»</w:t>
            </w:r>
          </w:p>
        </w:tc>
      </w:tr>
      <w:tr w:rsidR="00443FDD" w:rsidRPr="007C3289" w:rsidTr="002741AC">
        <w:trPr>
          <w:trHeight w:val="276"/>
        </w:trPr>
        <w:tc>
          <w:tcPr>
            <w:tcW w:w="4398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62-82 %</w:t>
            </w:r>
          </w:p>
        </w:tc>
        <w:tc>
          <w:tcPr>
            <w:tcW w:w="1695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Оценка «4»</w:t>
            </w:r>
          </w:p>
        </w:tc>
      </w:tr>
      <w:tr w:rsidR="00443FDD" w:rsidRPr="007C3289" w:rsidTr="002741AC">
        <w:trPr>
          <w:trHeight w:val="276"/>
        </w:trPr>
        <w:tc>
          <w:tcPr>
            <w:tcW w:w="4398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41-61%</w:t>
            </w:r>
          </w:p>
        </w:tc>
        <w:tc>
          <w:tcPr>
            <w:tcW w:w="1695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Оценка «3»</w:t>
            </w:r>
          </w:p>
        </w:tc>
      </w:tr>
      <w:tr w:rsidR="00443FDD" w:rsidRPr="007C3289" w:rsidTr="002741AC">
        <w:trPr>
          <w:trHeight w:val="276"/>
        </w:trPr>
        <w:tc>
          <w:tcPr>
            <w:tcW w:w="4398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0-40%</w:t>
            </w:r>
          </w:p>
        </w:tc>
        <w:tc>
          <w:tcPr>
            <w:tcW w:w="1695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Оценка «2»</w:t>
            </w:r>
          </w:p>
        </w:tc>
      </w:tr>
    </w:tbl>
    <w:p w:rsidR="00443FDD" w:rsidRDefault="00443FDD" w:rsidP="00443FDD">
      <w:pPr>
        <w:rPr>
          <w:rFonts w:ascii="Times New Roman" w:hAnsi="Times New Roman"/>
        </w:rPr>
      </w:pPr>
    </w:p>
    <w:p w:rsidR="00443FDD" w:rsidRPr="002E3CEC" w:rsidRDefault="00443FDD" w:rsidP="00443FDD">
      <w:pPr>
        <w:pStyle w:val="26"/>
        <w:shd w:val="clear" w:color="auto" w:fill="auto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ОТВЕТЫ</w:t>
      </w:r>
    </w:p>
    <w:p w:rsidR="00443FDD" w:rsidRDefault="00443FDD" w:rsidP="00443FDD">
      <w:pPr>
        <w:pStyle w:val="24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Контрольная работа </w:t>
      </w:r>
    </w:p>
    <w:p w:rsidR="00443FDD" w:rsidRPr="002E3CEC" w:rsidRDefault="00443FDD" w:rsidP="00443FDD">
      <w:pPr>
        <w:pStyle w:val="24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E3CEC">
        <w:rPr>
          <w:rFonts w:ascii="Times New Roman" w:hAnsi="Times New Roman" w:cs="Times New Roman"/>
          <w:sz w:val="24"/>
          <w:szCs w:val="24"/>
        </w:rPr>
        <w:t>по теме «Древний Восток»</w:t>
      </w:r>
      <w:r>
        <w:rPr>
          <w:rFonts w:ascii="Times New Roman" w:hAnsi="Times New Roman" w:cs="Times New Roman"/>
          <w:sz w:val="24"/>
          <w:szCs w:val="24"/>
        </w:rPr>
        <w:t>, 5 класс</w:t>
      </w:r>
    </w:p>
    <w:p w:rsidR="00443FDD" w:rsidRDefault="00443FDD" w:rsidP="00443FDD">
      <w:pPr>
        <w:rPr>
          <w:rFonts w:ascii="Times New Roman" w:hAnsi="Times New Roman"/>
        </w:rPr>
      </w:pPr>
    </w:p>
    <w:p w:rsidR="00443FDD" w:rsidRDefault="00443FDD" w:rsidP="00443FDD">
      <w:pPr>
        <w:rPr>
          <w:rFonts w:ascii="Times New Roman" w:hAnsi="Times New Roman"/>
        </w:rPr>
      </w:pPr>
    </w:p>
    <w:p w:rsidR="00443FDD" w:rsidRDefault="00443FDD" w:rsidP="00443FDD">
      <w:pPr>
        <w:rPr>
          <w:rFonts w:ascii="Times New Roman" w:hAnsi="Times New Roman"/>
        </w:rPr>
      </w:pPr>
      <w:r>
        <w:rPr>
          <w:rFonts w:ascii="Times New Roman" w:hAnsi="Times New Roman"/>
        </w:rPr>
        <w:t>Система оценивания результатов контрольной работы: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398"/>
        <w:gridCol w:w="1695"/>
      </w:tblGrid>
      <w:tr w:rsidR="00443FDD" w:rsidRPr="007C3289" w:rsidTr="002741AC">
        <w:trPr>
          <w:trHeight w:val="553"/>
        </w:trPr>
        <w:tc>
          <w:tcPr>
            <w:tcW w:w="4398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83% от максимальной суммы баллов</w:t>
            </w:r>
          </w:p>
        </w:tc>
        <w:tc>
          <w:tcPr>
            <w:tcW w:w="1695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Оценка «5»</w:t>
            </w:r>
          </w:p>
        </w:tc>
      </w:tr>
      <w:tr w:rsidR="00443FDD" w:rsidRPr="007C3289" w:rsidTr="002741AC">
        <w:trPr>
          <w:trHeight w:val="276"/>
        </w:trPr>
        <w:tc>
          <w:tcPr>
            <w:tcW w:w="4398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62-82 %</w:t>
            </w:r>
          </w:p>
        </w:tc>
        <w:tc>
          <w:tcPr>
            <w:tcW w:w="1695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Оценка «4»</w:t>
            </w:r>
          </w:p>
        </w:tc>
      </w:tr>
      <w:tr w:rsidR="00443FDD" w:rsidRPr="007C3289" w:rsidTr="002741AC">
        <w:trPr>
          <w:trHeight w:val="276"/>
        </w:trPr>
        <w:tc>
          <w:tcPr>
            <w:tcW w:w="4398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41-61%</w:t>
            </w:r>
          </w:p>
        </w:tc>
        <w:tc>
          <w:tcPr>
            <w:tcW w:w="1695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Оценка «3»</w:t>
            </w:r>
          </w:p>
        </w:tc>
      </w:tr>
      <w:tr w:rsidR="00443FDD" w:rsidRPr="007C3289" w:rsidTr="002741AC">
        <w:trPr>
          <w:trHeight w:val="276"/>
        </w:trPr>
        <w:tc>
          <w:tcPr>
            <w:tcW w:w="4398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0-40%</w:t>
            </w:r>
          </w:p>
        </w:tc>
        <w:tc>
          <w:tcPr>
            <w:tcW w:w="1695" w:type="dxa"/>
          </w:tcPr>
          <w:p w:rsidR="00443FDD" w:rsidRPr="007C3289" w:rsidRDefault="00443FDD" w:rsidP="002741AC">
            <w:pPr>
              <w:rPr>
                <w:rFonts w:ascii="Times New Roman" w:hAnsi="Times New Roman"/>
              </w:rPr>
            </w:pPr>
            <w:r w:rsidRPr="007C3289">
              <w:rPr>
                <w:rFonts w:ascii="Times New Roman" w:hAnsi="Times New Roman"/>
              </w:rPr>
              <w:t>Оценка «2»</w:t>
            </w:r>
          </w:p>
        </w:tc>
      </w:tr>
    </w:tbl>
    <w:p w:rsidR="00443FDD" w:rsidRDefault="00443FDD" w:rsidP="00443FDD">
      <w:pPr>
        <w:rPr>
          <w:rFonts w:ascii="Times New Roman" w:hAnsi="Times New Roman"/>
        </w:rPr>
      </w:pPr>
    </w:p>
    <w:p w:rsidR="00443FDD" w:rsidRDefault="00443FDD" w:rsidP="00443FDD">
      <w:pPr>
        <w:rPr>
          <w:rFonts w:ascii="Times New Roman" w:hAnsi="Times New Roman"/>
        </w:rPr>
      </w:pPr>
    </w:p>
    <w:p w:rsidR="00443FDD" w:rsidRDefault="00443FDD" w:rsidP="00443FDD">
      <w:pPr>
        <w:rPr>
          <w:rFonts w:ascii="Times New Roman" w:hAnsi="Times New Roman"/>
          <w:b/>
        </w:rPr>
      </w:pPr>
      <w:r w:rsidRPr="00667C97">
        <w:rPr>
          <w:rFonts w:ascii="Times New Roman" w:hAnsi="Times New Roman"/>
          <w:b/>
        </w:rPr>
        <w:t>Ключи к заданиям контрольной работы</w:t>
      </w:r>
    </w:p>
    <w:p w:rsidR="00443FDD" w:rsidRDefault="00443FDD" w:rsidP="00443FDD">
      <w:pPr>
        <w:pStyle w:val="26"/>
        <w:shd w:val="clear" w:color="auto" w:fill="auto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</w:t>
      </w:r>
    </w:p>
    <w:p w:rsidR="00443FDD" w:rsidRPr="00667C97" w:rsidRDefault="00443FDD" w:rsidP="00443FDD">
      <w:pPr>
        <w:rPr>
          <w:rFonts w:ascii="Times New Roman" w:hAnsi="Times New Roman"/>
          <w:b/>
        </w:rPr>
      </w:pPr>
    </w:p>
    <w:p w:rsidR="00443FDD" w:rsidRDefault="00443FDD" w:rsidP="00443FDD">
      <w:pPr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45"/>
        <w:gridCol w:w="1546"/>
        <w:gridCol w:w="1546"/>
      </w:tblGrid>
      <w:tr w:rsidR="00443FDD" w:rsidRPr="000D6FF5" w:rsidTr="002741AC">
        <w:tc>
          <w:tcPr>
            <w:tcW w:w="1545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  <w:r w:rsidRPr="000D6FF5">
              <w:rPr>
                <w:rFonts w:ascii="Times New Roman" w:hAnsi="Times New Roman"/>
              </w:rPr>
              <w:t xml:space="preserve">Задания 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  <w:r w:rsidRPr="000D6FF5">
              <w:rPr>
                <w:rFonts w:ascii="Times New Roman" w:hAnsi="Times New Roman"/>
              </w:rPr>
              <w:t xml:space="preserve"> Вариант 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  <w:r w:rsidRPr="000D6FF5">
              <w:rPr>
                <w:rFonts w:ascii="Times New Roman" w:hAnsi="Times New Roman"/>
              </w:rPr>
              <w:t xml:space="preserve">Примечание </w:t>
            </w:r>
          </w:p>
        </w:tc>
      </w:tr>
      <w:tr w:rsidR="00443FDD" w:rsidRPr="000D6FF5" w:rsidTr="002741AC">
        <w:tc>
          <w:tcPr>
            <w:tcW w:w="1545" w:type="dxa"/>
            <w:vAlign w:val="center"/>
          </w:tcPr>
          <w:p w:rsidR="00443FDD" w:rsidRPr="000D6FF5" w:rsidRDefault="00443FDD" w:rsidP="002741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1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2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3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4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5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lastRenderedPageBreak/>
              <w:t>А 6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7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8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9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10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11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12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В 1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45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2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ВГБА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3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213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</w:tr>
    </w:tbl>
    <w:p w:rsidR="00443FDD" w:rsidRDefault="00443FDD" w:rsidP="00443FDD">
      <w:pPr>
        <w:rPr>
          <w:rFonts w:ascii="Times New Roman" w:hAnsi="Times New Roman"/>
        </w:rPr>
      </w:pPr>
    </w:p>
    <w:p w:rsidR="00443FDD" w:rsidRDefault="00443FDD" w:rsidP="00443FDD">
      <w:pPr>
        <w:rPr>
          <w:rFonts w:ascii="Times New Roman" w:hAnsi="Times New Roman"/>
          <w:b/>
          <w:bCs/>
        </w:rPr>
      </w:pPr>
    </w:p>
    <w:p w:rsidR="00443FDD" w:rsidRDefault="00443FDD" w:rsidP="00443FDD">
      <w:pPr>
        <w:rPr>
          <w:rFonts w:ascii="Times New Roman" w:hAnsi="Times New Roman"/>
          <w:b/>
          <w:bCs/>
        </w:rPr>
      </w:pPr>
    </w:p>
    <w:p w:rsidR="00443FDD" w:rsidRDefault="00443FDD" w:rsidP="00443FDD">
      <w:pPr>
        <w:rPr>
          <w:rFonts w:ascii="Times New Roman" w:hAnsi="Times New Roman"/>
          <w:b/>
          <w:bCs/>
        </w:rPr>
      </w:pPr>
    </w:p>
    <w:p w:rsidR="00443FDD" w:rsidRPr="00103929" w:rsidRDefault="00443FDD" w:rsidP="00443FDD">
      <w:pPr>
        <w:jc w:val="center"/>
        <w:rPr>
          <w:rFonts w:ascii="Times New Roman" w:hAnsi="Times New Roman"/>
          <w:b/>
          <w:bCs/>
        </w:rPr>
      </w:pPr>
      <w:r w:rsidRPr="00103929">
        <w:rPr>
          <w:rFonts w:ascii="Times New Roman" w:hAnsi="Times New Roman"/>
          <w:b/>
          <w:bCs/>
        </w:rPr>
        <w:t>Вариант 2</w:t>
      </w:r>
    </w:p>
    <w:p w:rsidR="00443FDD" w:rsidRDefault="00443FDD" w:rsidP="00443FDD">
      <w:pPr>
        <w:rPr>
          <w:rFonts w:ascii="Times New Roman" w:hAnsi="Times New Roman"/>
        </w:rPr>
      </w:pPr>
    </w:p>
    <w:p w:rsidR="00443FDD" w:rsidRDefault="00443FDD" w:rsidP="00443FDD">
      <w:pPr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45"/>
        <w:gridCol w:w="1546"/>
        <w:gridCol w:w="1546"/>
      </w:tblGrid>
      <w:tr w:rsidR="00443FDD" w:rsidRPr="000D6FF5" w:rsidTr="002741AC">
        <w:tc>
          <w:tcPr>
            <w:tcW w:w="1545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  <w:r w:rsidRPr="000D6FF5">
              <w:rPr>
                <w:rFonts w:ascii="Times New Roman" w:hAnsi="Times New Roman"/>
              </w:rPr>
              <w:lastRenderedPageBreak/>
              <w:t xml:space="preserve">Задания 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  <w:r w:rsidRPr="000D6FF5">
              <w:rPr>
                <w:rFonts w:ascii="Times New Roman" w:hAnsi="Times New Roman"/>
              </w:rPr>
              <w:t xml:space="preserve"> Вариант 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  <w:r w:rsidRPr="000D6FF5">
              <w:rPr>
                <w:rFonts w:ascii="Times New Roman" w:hAnsi="Times New Roman"/>
              </w:rPr>
              <w:t xml:space="preserve">Примечание </w:t>
            </w:r>
          </w:p>
        </w:tc>
      </w:tr>
      <w:tr w:rsidR="00443FDD" w:rsidRPr="000D6FF5" w:rsidTr="002741AC">
        <w:tc>
          <w:tcPr>
            <w:tcW w:w="1545" w:type="dxa"/>
            <w:vAlign w:val="center"/>
          </w:tcPr>
          <w:p w:rsidR="00443FDD" w:rsidRPr="000D6FF5" w:rsidRDefault="00443FDD" w:rsidP="002741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1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2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3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4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5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6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7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8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9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10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11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 w:rsidRPr="000D6FF5">
              <w:rPr>
                <w:rFonts w:ascii="Times New Roman" w:hAnsi="Times New Roman"/>
                <w:sz w:val="28"/>
                <w:szCs w:val="28"/>
              </w:rPr>
              <w:t>А 12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В 1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45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2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АБГВ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</w:p>
        </w:tc>
      </w:tr>
      <w:tr w:rsidR="00443FDD" w:rsidRPr="000D6FF5" w:rsidTr="002741AC">
        <w:tc>
          <w:tcPr>
            <w:tcW w:w="1545" w:type="dxa"/>
          </w:tcPr>
          <w:p w:rsidR="00443FDD" w:rsidRDefault="00443FDD" w:rsidP="002741A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3</w:t>
            </w:r>
          </w:p>
        </w:tc>
        <w:tc>
          <w:tcPr>
            <w:tcW w:w="1546" w:type="dxa"/>
          </w:tcPr>
          <w:p w:rsidR="00443FDD" w:rsidRPr="00667C97" w:rsidRDefault="00443FDD" w:rsidP="002741A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314</w:t>
            </w:r>
          </w:p>
        </w:tc>
        <w:tc>
          <w:tcPr>
            <w:tcW w:w="1546" w:type="dxa"/>
          </w:tcPr>
          <w:p w:rsidR="00443FDD" w:rsidRPr="000D6FF5" w:rsidRDefault="00443FDD" w:rsidP="002741A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</w:tr>
    </w:tbl>
    <w:p w:rsidR="001F0D5F" w:rsidRPr="001F0D5F" w:rsidRDefault="001F0D5F" w:rsidP="00041E5A">
      <w:pPr>
        <w:pStyle w:val="15"/>
        <w:keepNext/>
        <w:keepLines/>
        <w:widowControl/>
        <w:suppressLineNumbers/>
        <w:shd w:val="clear" w:color="auto" w:fill="auto"/>
        <w:suppressAutoHyphens/>
        <w:spacing w:after="0" w:line="240" w:lineRule="auto"/>
        <w:ind w:firstLine="709"/>
        <w:contextualSpacing/>
        <w:jc w:val="center"/>
        <w:rPr>
          <w:rFonts w:ascii="Times New Roman" w:hAnsi="Times New Roman"/>
          <w:b w:val="0"/>
          <w:sz w:val="28"/>
          <w:szCs w:val="28"/>
        </w:rPr>
      </w:pPr>
    </w:p>
    <w:sectPr w:rsidR="001F0D5F" w:rsidRPr="001F0D5F" w:rsidSect="00196E5D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688AAE2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00000005"/>
    <w:multiLevelType w:val="singleLevel"/>
    <w:tmpl w:val="00000005"/>
    <w:name w:val="WW8Num5"/>
    <w:lvl w:ilvl="0">
      <w:start w:val="7"/>
      <w:numFmt w:val="decimal"/>
      <w:lvlText w:val="%1."/>
      <w:lvlJc w:val="left"/>
      <w:pPr>
        <w:tabs>
          <w:tab w:val="num" w:pos="538"/>
        </w:tabs>
        <w:ind w:left="538" w:hanging="360"/>
      </w:pPr>
      <w:rPr>
        <w:b/>
      </w:rPr>
    </w:lvl>
  </w:abstractNum>
  <w:abstractNum w:abstractNumId="6">
    <w:nsid w:val="00000006"/>
    <w:multiLevelType w:val="singleLevel"/>
    <w:tmpl w:val="00000006"/>
    <w:name w:val="WW8Num6"/>
    <w:lvl w:ilvl="0">
      <w:start w:val="5"/>
      <w:numFmt w:val="decimal"/>
      <w:lvlText w:val="%1."/>
      <w:lvlJc w:val="left"/>
      <w:pPr>
        <w:tabs>
          <w:tab w:val="num" w:pos="538"/>
        </w:tabs>
        <w:ind w:left="538" w:hanging="360"/>
      </w:pPr>
    </w:lvl>
  </w:abstractNum>
  <w:abstractNum w:abstractNumId="7">
    <w:nsid w:val="00944B5E"/>
    <w:multiLevelType w:val="hybridMultilevel"/>
    <w:tmpl w:val="44A8324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1A41FD7"/>
    <w:multiLevelType w:val="hybridMultilevel"/>
    <w:tmpl w:val="4FBC336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4F1352B"/>
    <w:multiLevelType w:val="multilevel"/>
    <w:tmpl w:val="D14629F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5D455E3"/>
    <w:multiLevelType w:val="hybridMultilevel"/>
    <w:tmpl w:val="607CED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5F078B7"/>
    <w:multiLevelType w:val="multilevel"/>
    <w:tmpl w:val="91F63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0CBA756B"/>
    <w:multiLevelType w:val="hybridMultilevel"/>
    <w:tmpl w:val="3098A4F4"/>
    <w:lvl w:ilvl="0" w:tplc="4CA84826">
      <w:start w:val="1"/>
      <w:numFmt w:val="upperRoman"/>
      <w:lvlText w:val="%1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3">
    <w:nsid w:val="12377A44"/>
    <w:multiLevelType w:val="hybridMultilevel"/>
    <w:tmpl w:val="4C12AB4A"/>
    <w:lvl w:ilvl="0" w:tplc="AF083414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4">
    <w:nsid w:val="15854CDA"/>
    <w:multiLevelType w:val="hybridMultilevel"/>
    <w:tmpl w:val="0826E3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7D3334D"/>
    <w:multiLevelType w:val="hybridMultilevel"/>
    <w:tmpl w:val="7B3C1A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AAF5A6B"/>
    <w:multiLevelType w:val="multilevel"/>
    <w:tmpl w:val="20244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CCD1F70"/>
    <w:multiLevelType w:val="multilevel"/>
    <w:tmpl w:val="A4B654C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1EBB1C93"/>
    <w:multiLevelType w:val="multilevel"/>
    <w:tmpl w:val="DF44E9D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3511EF6"/>
    <w:multiLevelType w:val="multilevel"/>
    <w:tmpl w:val="DA4402B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4BD15E2"/>
    <w:multiLevelType w:val="hybridMultilevel"/>
    <w:tmpl w:val="846A3E28"/>
    <w:lvl w:ilvl="0" w:tplc="4802C0E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6C470D8"/>
    <w:multiLevelType w:val="hybridMultilevel"/>
    <w:tmpl w:val="B6705A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7AC35D3"/>
    <w:multiLevelType w:val="hybridMultilevel"/>
    <w:tmpl w:val="93FA88C2"/>
    <w:lvl w:ilvl="0" w:tplc="0419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2F1B648E"/>
    <w:multiLevelType w:val="hybridMultilevel"/>
    <w:tmpl w:val="E2208D4A"/>
    <w:lvl w:ilvl="0" w:tplc="04190015">
      <w:start w:val="1"/>
      <w:numFmt w:val="upperLetter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2F7A2A51"/>
    <w:multiLevelType w:val="multilevel"/>
    <w:tmpl w:val="3598698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35780426"/>
    <w:multiLevelType w:val="multilevel"/>
    <w:tmpl w:val="BFAE124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36761190"/>
    <w:multiLevelType w:val="multilevel"/>
    <w:tmpl w:val="F6CC7CE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3A643AED"/>
    <w:multiLevelType w:val="hybridMultilevel"/>
    <w:tmpl w:val="CD2EF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B516268"/>
    <w:multiLevelType w:val="hybridMultilevel"/>
    <w:tmpl w:val="042679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FE038BE"/>
    <w:multiLevelType w:val="multilevel"/>
    <w:tmpl w:val="1BA011D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451A34F1"/>
    <w:multiLevelType w:val="hybridMultilevel"/>
    <w:tmpl w:val="886865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72A5134"/>
    <w:multiLevelType w:val="hybridMultilevel"/>
    <w:tmpl w:val="F314C9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8AE7A2F"/>
    <w:multiLevelType w:val="hybridMultilevel"/>
    <w:tmpl w:val="4EA8ED26"/>
    <w:lvl w:ilvl="0" w:tplc="2612C7FA">
      <w:start w:val="1"/>
      <w:numFmt w:val="decimal"/>
      <w:lvlText w:val="%1."/>
      <w:lvlJc w:val="left"/>
      <w:pPr>
        <w:ind w:left="720" w:hanging="360"/>
      </w:pPr>
      <w:rPr>
        <w:b/>
        <w:i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DBA0CF1"/>
    <w:multiLevelType w:val="multilevel"/>
    <w:tmpl w:val="C0A62BE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4F3D1561"/>
    <w:multiLevelType w:val="hybridMultilevel"/>
    <w:tmpl w:val="E2E886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FA95D07"/>
    <w:multiLevelType w:val="hybridMultilevel"/>
    <w:tmpl w:val="4510D76E"/>
    <w:lvl w:ilvl="0" w:tplc="4802C0E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30A004A"/>
    <w:multiLevelType w:val="hybridMultilevel"/>
    <w:tmpl w:val="95043BC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6287C21"/>
    <w:multiLevelType w:val="hybridMultilevel"/>
    <w:tmpl w:val="ADE4A68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7743739"/>
    <w:multiLevelType w:val="hybridMultilevel"/>
    <w:tmpl w:val="973C78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9D92A98"/>
    <w:multiLevelType w:val="hybridMultilevel"/>
    <w:tmpl w:val="789C7940"/>
    <w:lvl w:ilvl="0" w:tplc="04190011">
      <w:start w:val="1"/>
      <w:numFmt w:val="decimal"/>
      <w:lvlText w:val="%1)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0">
    <w:nsid w:val="5BB32FE7"/>
    <w:multiLevelType w:val="hybridMultilevel"/>
    <w:tmpl w:val="DB04DF56"/>
    <w:lvl w:ilvl="0" w:tplc="0419000F">
      <w:start w:val="1"/>
      <w:numFmt w:val="decimal"/>
      <w:lvlText w:val="%1."/>
      <w:lvlJc w:val="left"/>
      <w:pPr>
        <w:ind w:left="-130" w:hanging="360"/>
      </w:pPr>
    </w:lvl>
    <w:lvl w:ilvl="1" w:tplc="04190019">
      <w:start w:val="1"/>
      <w:numFmt w:val="lowerLetter"/>
      <w:lvlText w:val="%2."/>
      <w:lvlJc w:val="left"/>
      <w:pPr>
        <w:ind w:left="590" w:hanging="360"/>
      </w:pPr>
    </w:lvl>
    <w:lvl w:ilvl="2" w:tplc="0419001B">
      <w:start w:val="1"/>
      <w:numFmt w:val="lowerRoman"/>
      <w:lvlText w:val="%3."/>
      <w:lvlJc w:val="right"/>
      <w:pPr>
        <w:ind w:left="1310" w:hanging="180"/>
      </w:pPr>
    </w:lvl>
    <w:lvl w:ilvl="3" w:tplc="0419000F">
      <w:start w:val="1"/>
      <w:numFmt w:val="decimal"/>
      <w:lvlText w:val="%4."/>
      <w:lvlJc w:val="left"/>
      <w:pPr>
        <w:ind w:left="2030" w:hanging="360"/>
      </w:pPr>
    </w:lvl>
    <w:lvl w:ilvl="4" w:tplc="04190019">
      <w:start w:val="1"/>
      <w:numFmt w:val="lowerLetter"/>
      <w:lvlText w:val="%5."/>
      <w:lvlJc w:val="left"/>
      <w:pPr>
        <w:ind w:left="2750" w:hanging="360"/>
      </w:pPr>
    </w:lvl>
    <w:lvl w:ilvl="5" w:tplc="0419001B">
      <w:start w:val="1"/>
      <w:numFmt w:val="lowerRoman"/>
      <w:lvlText w:val="%6."/>
      <w:lvlJc w:val="right"/>
      <w:pPr>
        <w:ind w:left="3470" w:hanging="180"/>
      </w:pPr>
    </w:lvl>
    <w:lvl w:ilvl="6" w:tplc="0419000F">
      <w:start w:val="1"/>
      <w:numFmt w:val="decimal"/>
      <w:lvlText w:val="%7."/>
      <w:lvlJc w:val="left"/>
      <w:pPr>
        <w:ind w:left="4190" w:hanging="360"/>
      </w:pPr>
    </w:lvl>
    <w:lvl w:ilvl="7" w:tplc="04190019">
      <w:start w:val="1"/>
      <w:numFmt w:val="lowerLetter"/>
      <w:lvlText w:val="%8."/>
      <w:lvlJc w:val="left"/>
      <w:pPr>
        <w:ind w:left="4910" w:hanging="360"/>
      </w:pPr>
    </w:lvl>
    <w:lvl w:ilvl="8" w:tplc="0419001B">
      <w:start w:val="1"/>
      <w:numFmt w:val="lowerRoman"/>
      <w:lvlText w:val="%9."/>
      <w:lvlJc w:val="right"/>
      <w:pPr>
        <w:ind w:left="5630" w:hanging="180"/>
      </w:pPr>
    </w:lvl>
  </w:abstractNum>
  <w:abstractNum w:abstractNumId="41">
    <w:nsid w:val="5F8E0CC8"/>
    <w:multiLevelType w:val="multilevel"/>
    <w:tmpl w:val="0B50746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1E72623"/>
    <w:multiLevelType w:val="hybridMultilevel"/>
    <w:tmpl w:val="0B006AD0"/>
    <w:lvl w:ilvl="0" w:tplc="BEBE06B2">
      <w:start w:val="1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>
    <w:nsid w:val="62703212"/>
    <w:multiLevelType w:val="hybridMultilevel"/>
    <w:tmpl w:val="56A2DE4E"/>
    <w:lvl w:ilvl="0" w:tplc="5BDC8F06">
      <w:start w:val="4"/>
      <w:numFmt w:val="decimal"/>
      <w:lvlText w:val="%1."/>
      <w:lvlJc w:val="left"/>
      <w:pPr>
        <w:ind w:left="16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00" w:hanging="360"/>
      </w:pPr>
    </w:lvl>
    <w:lvl w:ilvl="2" w:tplc="0419001B" w:tentative="1">
      <w:start w:val="1"/>
      <w:numFmt w:val="lowerRoman"/>
      <w:lvlText w:val="%3."/>
      <w:lvlJc w:val="right"/>
      <w:pPr>
        <w:ind w:left="3120" w:hanging="180"/>
      </w:pPr>
    </w:lvl>
    <w:lvl w:ilvl="3" w:tplc="0419000F" w:tentative="1">
      <w:start w:val="1"/>
      <w:numFmt w:val="decimal"/>
      <w:lvlText w:val="%4."/>
      <w:lvlJc w:val="left"/>
      <w:pPr>
        <w:ind w:left="3840" w:hanging="360"/>
      </w:pPr>
    </w:lvl>
    <w:lvl w:ilvl="4" w:tplc="04190019" w:tentative="1">
      <w:start w:val="1"/>
      <w:numFmt w:val="lowerLetter"/>
      <w:lvlText w:val="%5."/>
      <w:lvlJc w:val="left"/>
      <w:pPr>
        <w:ind w:left="4560" w:hanging="360"/>
      </w:pPr>
    </w:lvl>
    <w:lvl w:ilvl="5" w:tplc="0419001B" w:tentative="1">
      <w:start w:val="1"/>
      <w:numFmt w:val="lowerRoman"/>
      <w:lvlText w:val="%6."/>
      <w:lvlJc w:val="right"/>
      <w:pPr>
        <w:ind w:left="5280" w:hanging="180"/>
      </w:pPr>
    </w:lvl>
    <w:lvl w:ilvl="6" w:tplc="0419000F" w:tentative="1">
      <w:start w:val="1"/>
      <w:numFmt w:val="decimal"/>
      <w:lvlText w:val="%7."/>
      <w:lvlJc w:val="left"/>
      <w:pPr>
        <w:ind w:left="6000" w:hanging="360"/>
      </w:pPr>
    </w:lvl>
    <w:lvl w:ilvl="7" w:tplc="04190019" w:tentative="1">
      <w:start w:val="1"/>
      <w:numFmt w:val="lowerLetter"/>
      <w:lvlText w:val="%8."/>
      <w:lvlJc w:val="left"/>
      <w:pPr>
        <w:ind w:left="6720" w:hanging="360"/>
      </w:pPr>
    </w:lvl>
    <w:lvl w:ilvl="8" w:tplc="041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44">
    <w:nsid w:val="65820635"/>
    <w:multiLevelType w:val="hybridMultilevel"/>
    <w:tmpl w:val="9F0058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9D02D80"/>
    <w:multiLevelType w:val="hybridMultilevel"/>
    <w:tmpl w:val="A73E8E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ED5346C"/>
    <w:multiLevelType w:val="hybridMultilevel"/>
    <w:tmpl w:val="8732EE38"/>
    <w:lvl w:ilvl="0" w:tplc="0419000F">
      <w:start w:val="1"/>
      <w:numFmt w:val="decimal"/>
      <w:lvlText w:val="%1."/>
      <w:lvlJc w:val="left"/>
      <w:pPr>
        <w:ind w:left="-130" w:hanging="360"/>
      </w:pPr>
    </w:lvl>
    <w:lvl w:ilvl="1" w:tplc="04190019">
      <w:start w:val="1"/>
      <w:numFmt w:val="lowerLetter"/>
      <w:lvlText w:val="%2."/>
      <w:lvlJc w:val="left"/>
      <w:pPr>
        <w:ind w:left="590" w:hanging="360"/>
      </w:pPr>
    </w:lvl>
    <w:lvl w:ilvl="2" w:tplc="0419001B">
      <w:start w:val="1"/>
      <w:numFmt w:val="lowerRoman"/>
      <w:lvlText w:val="%3."/>
      <w:lvlJc w:val="right"/>
      <w:pPr>
        <w:ind w:left="1310" w:hanging="180"/>
      </w:pPr>
    </w:lvl>
    <w:lvl w:ilvl="3" w:tplc="0419000F">
      <w:start w:val="1"/>
      <w:numFmt w:val="decimal"/>
      <w:lvlText w:val="%4."/>
      <w:lvlJc w:val="left"/>
      <w:pPr>
        <w:ind w:left="2030" w:hanging="360"/>
      </w:pPr>
    </w:lvl>
    <w:lvl w:ilvl="4" w:tplc="04190019">
      <w:start w:val="1"/>
      <w:numFmt w:val="lowerLetter"/>
      <w:lvlText w:val="%5."/>
      <w:lvlJc w:val="left"/>
      <w:pPr>
        <w:ind w:left="2750" w:hanging="360"/>
      </w:pPr>
    </w:lvl>
    <w:lvl w:ilvl="5" w:tplc="0419001B">
      <w:start w:val="1"/>
      <w:numFmt w:val="lowerRoman"/>
      <w:lvlText w:val="%6."/>
      <w:lvlJc w:val="right"/>
      <w:pPr>
        <w:ind w:left="3470" w:hanging="180"/>
      </w:pPr>
    </w:lvl>
    <w:lvl w:ilvl="6" w:tplc="0419000F">
      <w:start w:val="1"/>
      <w:numFmt w:val="decimal"/>
      <w:lvlText w:val="%7."/>
      <w:lvlJc w:val="left"/>
      <w:pPr>
        <w:ind w:left="4190" w:hanging="360"/>
      </w:pPr>
    </w:lvl>
    <w:lvl w:ilvl="7" w:tplc="04190019">
      <w:start w:val="1"/>
      <w:numFmt w:val="lowerLetter"/>
      <w:lvlText w:val="%8."/>
      <w:lvlJc w:val="left"/>
      <w:pPr>
        <w:ind w:left="4910" w:hanging="360"/>
      </w:pPr>
    </w:lvl>
    <w:lvl w:ilvl="8" w:tplc="0419001B">
      <w:start w:val="1"/>
      <w:numFmt w:val="lowerRoman"/>
      <w:lvlText w:val="%9."/>
      <w:lvlJc w:val="right"/>
      <w:pPr>
        <w:ind w:left="5630" w:hanging="180"/>
      </w:pPr>
    </w:lvl>
  </w:abstractNum>
  <w:abstractNum w:abstractNumId="47">
    <w:nsid w:val="6F3505B8"/>
    <w:multiLevelType w:val="hybridMultilevel"/>
    <w:tmpl w:val="3E802B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24A60E3"/>
    <w:multiLevelType w:val="hybridMultilevel"/>
    <w:tmpl w:val="417C961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>
    <w:nsid w:val="73A1393C"/>
    <w:multiLevelType w:val="multilevel"/>
    <w:tmpl w:val="7E2CC58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748C6277"/>
    <w:multiLevelType w:val="multilevel"/>
    <w:tmpl w:val="7F72C8A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79C07DA9"/>
    <w:multiLevelType w:val="hybridMultilevel"/>
    <w:tmpl w:val="29062C3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8"/>
  </w:num>
  <w:num w:numId="2">
    <w:abstractNumId w:val="15"/>
  </w:num>
  <w:num w:numId="3">
    <w:abstractNumId w:val="37"/>
  </w:num>
  <w:num w:numId="4">
    <w:abstractNumId w:val="28"/>
  </w:num>
  <w:num w:numId="5">
    <w:abstractNumId w:val="38"/>
  </w:num>
  <w:num w:numId="6">
    <w:abstractNumId w:val="22"/>
  </w:num>
  <w:num w:numId="7">
    <w:abstractNumId w:val="27"/>
  </w:num>
  <w:num w:numId="8">
    <w:abstractNumId w:val="47"/>
  </w:num>
  <w:num w:numId="9">
    <w:abstractNumId w:val="10"/>
  </w:num>
  <w:num w:numId="10">
    <w:abstractNumId w:val="21"/>
  </w:num>
  <w:num w:numId="11">
    <w:abstractNumId w:val="14"/>
  </w:num>
  <w:num w:numId="12">
    <w:abstractNumId w:val="30"/>
  </w:num>
  <w:num w:numId="13">
    <w:abstractNumId w:val="34"/>
  </w:num>
  <w:num w:numId="14">
    <w:abstractNumId w:val="44"/>
  </w:num>
  <w:num w:numId="15">
    <w:abstractNumId w:val="31"/>
  </w:num>
  <w:num w:numId="16">
    <w:abstractNumId w:val="11"/>
  </w:num>
  <w:num w:numId="17">
    <w:abstractNumId w:val="16"/>
  </w:num>
  <w:num w:numId="18">
    <w:abstractNumId w:val="45"/>
  </w:num>
  <w:num w:numId="19">
    <w:abstractNumId w:val="8"/>
  </w:num>
  <w:num w:numId="20">
    <w:abstractNumId w:val="20"/>
  </w:num>
  <w:num w:numId="21">
    <w:abstractNumId w:val="39"/>
  </w:num>
  <w:num w:numId="22">
    <w:abstractNumId w:val="36"/>
  </w:num>
  <w:num w:numId="23">
    <w:abstractNumId w:val="35"/>
  </w:num>
  <w:num w:numId="24">
    <w:abstractNumId w:val="51"/>
  </w:num>
  <w:num w:numId="25">
    <w:abstractNumId w:val="23"/>
  </w:num>
  <w:num w:numId="2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9"/>
  </w:num>
  <w:num w:numId="30">
    <w:abstractNumId w:val="25"/>
  </w:num>
  <w:num w:numId="31">
    <w:abstractNumId w:val="33"/>
  </w:num>
  <w:num w:numId="32">
    <w:abstractNumId w:val="50"/>
  </w:num>
  <w:num w:numId="33">
    <w:abstractNumId w:val="18"/>
  </w:num>
  <w:num w:numId="34">
    <w:abstractNumId w:val="13"/>
  </w:num>
  <w:num w:numId="35">
    <w:abstractNumId w:val="43"/>
  </w:num>
  <w:num w:numId="36">
    <w:abstractNumId w:val="9"/>
  </w:num>
  <w:num w:numId="37">
    <w:abstractNumId w:val="29"/>
  </w:num>
  <w:num w:numId="38">
    <w:abstractNumId w:val="7"/>
  </w:num>
  <w:num w:numId="39">
    <w:abstractNumId w:val="19"/>
  </w:num>
  <w:num w:numId="40">
    <w:abstractNumId w:val="24"/>
  </w:num>
  <w:num w:numId="41">
    <w:abstractNumId w:val="41"/>
  </w:num>
  <w:num w:numId="42">
    <w:abstractNumId w:val="26"/>
  </w:num>
  <w:num w:numId="43">
    <w:abstractNumId w:val="17"/>
  </w:num>
  <w:num w:numId="44">
    <w:abstractNumId w:val="42"/>
  </w:num>
  <w:num w:numId="45">
    <w:abstractNumId w:val="0"/>
    <w:lvlOverride w:ilvl="0">
      <w:lvl w:ilvl="0">
        <w:start w:val="65535"/>
        <w:numFmt w:val="bullet"/>
        <w:lvlText w:val="—"/>
        <w:legacy w:legacy="1" w:legacySpace="0" w:legacyIndent="297"/>
        <w:lvlJc w:val="left"/>
        <w:rPr>
          <w:rFonts w:ascii="Times New Roman" w:hAnsi="Times New Roman" w:cs="Times New Roman" w:hint="default"/>
        </w:rPr>
      </w:lvl>
    </w:lvlOverride>
  </w:num>
  <w:num w:numId="46">
    <w:abstractNumId w:val="0"/>
    <w:lvlOverride w:ilvl="0">
      <w:lvl w:ilvl="0">
        <w:start w:val="65535"/>
        <w:numFmt w:val="bullet"/>
        <w:lvlText w:val="—"/>
        <w:legacy w:legacy="1" w:legacySpace="0" w:legacyIndent="293"/>
        <w:lvlJc w:val="left"/>
        <w:rPr>
          <w:rFonts w:ascii="Times New Roman" w:hAnsi="Times New Roman" w:cs="Times New Roman" w:hint="default"/>
        </w:rPr>
      </w:lvl>
    </w:lvlOverride>
  </w:num>
  <w:num w:numId="47">
    <w:abstractNumId w:val="12"/>
  </w:num>
  <w:numIdMacAtCleanup w:val="4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 w:grammar="clean"/>
  <w:defaultTabStop w:val="708"/>
  <w:autoHyphenation/>
  <w:characterSpacingControl w:val="doNotCompress"/>
  <w:compat/>
  <w:rsids>
    <w:rsidRoot w:val="000831F6"/>
    <w:rsid w:val="00041E5A"/>
    <w:rsid w:val="00063ECA"/>
    <w:rsid w:val="000831F6"/>
    <w:rsid w:val="000A66D2"/>
    <w:rsid w:val="000D1014"/>
    <w:rsid w:val="00164FB5"/>
    <w:rsid w:val="00196E5D"/>
    <w:rsid w:val="001B716D"/>
    <w:rsid w:val="001F0D5F"/>
    <w:rsid w:val="001F655A"/>
    <w:rsid w:val="00215980"/>
    <w:rsid w:val="00280200"/>
    <w:rsid w:val="00283576"/>
    <w:rsid w:val="00297A64"/>
    <w:rsid w:val="003613A4"/>
    <w:rsid w:val="003B2D36"/>
    <w:rsid w:val="00443FDD"/>
    <w:rsid w:val="0050394D"/>
    <w:rsid w:val="0052302E"/>
    <w:rsid w:val="005972B0"/>
    <w:rsid w:val="005C4828"/>
    <w:rsid w:val="005C4F34"/>
    <w:rsid w:val="005C6BE5"/>
    <w:rsid w:val="005F4A86"/>
    <w:rsid w:val="00681971"/>
    <w:rsid w:val="00755ECC"/>
    <w:rsid w:val="00761156"/>
    <w:rsid w:val="00787B14"/>
    <w:rsid w:val="00797622"/>
    <w:rsid w:val="007A0B41"/>
    <w:rsid w:val="0096393F"/>
    <w:rsid w:val="009A4C76"/>
    <w:rsid w:val="00A36286"/>
    <w:rsid w:val="00AA740A"/>
    <w:rsid w:val="00AC56FB"/>
    <w:rsid w:val="00AD220F"/>
    <w:rsid w:val="00B372C0"/>
    <w:rsid w:val="00C03C76"/>
    <w:rsid w:val="00C0658B"/>
    <w:rsid w:val="00CB1CC0"/>
    <w:rsid w:val="00CB636D"/>
    <w:rsid w:val="00D57E2E"/>
    <w:rsid w:val="00DC732A"/>
    <w:rsid w:val="00E91E4F"/>
    <w:rsid w:val="00EA7F1A"/>
    <w:rsid w:val="00EF0F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40A"/>
    <w:rPr>
      <w:rFonts w:ascii="Calibri" w:eastAsia="Calibri" w:hAnsi="Calibri" w:cs="Times New Roman"/>
    </w:rPr>
  </w:style>
  <w:style w:type="paragraph" w:styleId="2">
    <w:name w:val="heading 2"/>
    <w:basedOn w:val="a"/>
    <w:link w:val="20"/>
    <w:qFormat/>
    <w:rsid w:val="0052302E"/>
    <w:pPr>
      <w:spacing w:before="240" w:after="240" w:line="240" w:lineRule="auto"/>
      <w:outlineLvl w:val="1"/>
    </w:pPr>
    <w:rPr>
      <w:rFonts w:ascii="Arial" w:eastAsia="Times New Roman" w:hAnsi="Arial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6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A740A"/>
    <w:pPr>
      <w:ind w:left="720"/>
      <w:contextualSpacing/>
    </w:pPr>
  </w:style>
  <w:style w:type="paragraph" w:styleId="a5">
    <w:name w:val="Normal (Web)"/>
    <w:basedOn w:val="a"/>
    <w:uiPriority w:val="99"/>
    <w:rsid w:val="00AA740A"/>
    <w:pPr>
      <w:spacing w:before="30" w:after="3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dash041e005f0431005f044b005f0447005f043d005f044b005f04391">
    <w:name w:val="dash041e_005f0431_005f044b_005f0447_005f043d_005f044b_005f04391"/>
    <w:basedOn w:val="a"/>
    <w:rsid w:val="00AA740A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6">
    <w:name w:val="Body Text"/>
    <w:basedOn w:val="a"/>
    <w:link w:val="a7"/>
    <w:uiPriority w:val="99"/>
    <w:unhideWhenUsed/>
    <w:rsid w:val="00AA740A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AA740A"/>
    <w:rPr>
      <w:rFonts w:ascii="Calibri" w:eastAsia="Calibri" w:hAnsi="Calibri" w:cs="Times New Roman"/>
    </w:rPr>
  </w:style>
  <w:style w:type="character" w:customStyle="1" w:styleId="14">
    <w:name w:val="Основной текст (14)_"/>
    <w:link w:val="141"/>
    <w:rsid w:val="00AA740A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AA740A"/>
    <w:pPr>
      <w:shd w:val="clear" w:color="auto" w:fill="FFFFFF"/>
      <w:spacing w:after="0" w:line="211" w:lineRule="exact"/>
      <w:ind w:firstLine="400"/>
      <w:jc w:val="both"/>
    </w:pPr>
    <w:rPr>
      <w:rFonts w:asciiTheme="minorHAnsi" w:eastAsiaTheme="minorHAnsi" w:hAnsiTheme="minorHAnsi" w:cstheme="minorBidi"/>
      <w:i/>
      <w:iCs/>
    </w:rPr>
  </w:style>
  <w:style w:type="character" w:customStyle="1" w:styleId="1447">
    <w:name w:val="Основной текст (14)47"/>
    <w:rsid w:val="00AA740A"/>
    <w:rPr>
      <w:rFonts w:ascii="Times New Roman" w:hAnsi="Times New Roman" w:cs="Times New Roman"/>
      <w:i w:val="0"/>
      <w:iCs w:val="0"/>
      <w:noProof/>
      <w:spacing w:val="0"/>
      <w:shd w:val="clear" w:color="auto" w:fill="FFFFFF"/>
    </w:rPr>
  </w:style>
  <w:style w:type="character" w:customStyle="1" w:styleId="1443">
    <w:name w:val="Основной текст (14)43"/>
    <w:rsid w:val="00AA740A"/>
    <w:rPr>
      <w:i/>
      <w:iCs/>
      <w:noProof/>
      <w:shd w:val="clear" w:color="auto" w:fill="FFFFFF"/>
    </w:rPr>
  </w:style>
  <w:style w:type="character" w:customStyle="1" w:styleId="1441">
    <w:name w:val="Основной текст (14)41"/>
    <w:rsid w:val="00AA740A"/>
    <w:rPr>
      <w:i/>
      <w:iCs/>
      <w:noProof/>
      <w:shd w:val="clear" w:color="auto" w:fill="FFFFFF"/>
    </w:rPr>
  </w:style>
  <w:style w:type="paragraph" w:styleId="a8">
    <w:name w:val="No Spacing"/>
    <w:uiPriority w:val="1"/>
    <w:qFormat/>
    <w:rsid w:val="00AA74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2302E"/>
    <w:rPr>
      <w:rFonts w:ascii="Arial" w:eastAsia="Times New Roman" w:hAnsi="Arial" w:cs="Times New Roman"/>
      <w:b/>
      <w:bCs/>
      <w:sz w:val="36"/>
      <w:szCs w:val="36"/>
    </w:rPr>
  </w:style>
  <w:style w:type="paragraph" w:styleId="a9">
    <w:name w:val="Title"/>
    <w:basedOn w:val="a"/>
    <w:link w:val="aa"/>
    <w:qFormat/>
    <w:rsid w:val="0052302E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a">
    <w:name w:val="Название Знак"/>
    <w:basedOn w:val="a0"/>
    <w:link w:val="a9"/>
    <w:rsid w:val="0052302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header"/>
    <w:basedOn w:val="a"/>
    <w:link w:val="ac"/>
    <w:uiPriority w:val="99"/>
    <w:unhideWhenUsed/>
    <w:rsid w:val="005230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2302E"/>
    <w:rPr>
      <w:rFonts w:ascii="Calibri" w:eastAsia="Calibri" w:hAnsi="Calibri" w:cs="Times New Roman"/>
    </w:rPr>
  </w:style>
  <w:style w:type="paragraph" w:styleId="ad">
    <w:name w:val="footer"/>
    <w:basedOn w:val="a"/>
    <w:link w:val="ae"/>
    <w:uiPriority w:val="99"/>
    <w:unhideWhenUsed/>
    <w:rsid w:val="005230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2302E"/>
    <w:rPr>
      <w:rFonts w:ascii="Calibri" w:eastAsia="Calibri" w:hAnsi="Calibri" w:cs="Times New Roman"/>
    </w:rPr>
  </w:style>
  <w:style w:type="paragraph" w:styleId="af">
    <w:name w:val="Body Text Indent"/>
    <w:basedOn w:val="a"/>
    <w:link w:val="af0"/>
    <w:uiPriority w:val="99"/>
    <w:rsid w:val="0052302E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0">
    <w:name w:val="Основной текст с отступом Знак"/>
    <w:basedOn w:val="a0"/>
    <w:link w:val="af"/>
    <w:uiPriority w:val="99"/>
    <w:rsid w:val="0052302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rsid w:val="0052302E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52302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uiPriority w:val="99"/>
    <w:rsid w:val="0052302E"/>
    <w:pPr>
      <w:overflowPunct w:val="0"/>
      <w:autoSpaceDE w:val="0"/>
      <w:autoSpaceDN w:val="0"/>
      <w:adjustRightInd w:val="0"/>
      <w:spacing w:after="120" w:line="240" w:lineRule="auto"/>
      <w:ind w:left="283"/>
      <w:textAlignment w:val="baseline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52302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1445">
    <w:name w:val="Основной текст (14)45"/>
    <w:rsid w:val="0052302E"/>
    <w:rPr>
      <w:i/>
      <w:iCs/>
      <w:noProof/>
      <w:shd w:val="clear" w:color="auto" w:fill="FFFFFF"/>
    </w:rPr>
  </w:style>
  <w:style w:type="character" w:styleId="af1">
    <w:name w:val="Strong"/>
    <w:qFormat/>
    <w:rsid w:val="0052302E"/>
    <w:rPr>
      <w:b/>
      <w:bCs/>
    </w:rPr>
  </w:style>
  <w:style w:type="paragraph" w:customStyle="1" w:styleId="af2">
    <w:name w:val="Стиль"/>
    <w:rsid w:val="0052302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52302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52302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52302E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431044b0447043d044b0439char1">
    <w:name w:val="dash041e_0431_044b_0447_043d_044b_0439__char1"/>
    <w:rsid w:val="0052302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f3">
    <w:name w:val="Balloon Text"/>
    <w:basedOn w:val="a"/>
    <w:link w:val="af4"/>
    <w:uiPriority w:val="99"/>
    <w:semiHidden/>
    <w:unhideWhenUsed/>
    <w:rsid w:val="0052302E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52302E"/>
    <w:rPr>
      <w:rFonts w:ascii="Tahoma" w:eastAsia="Calibri" w:hAnsi="Tahoma" w:cs="Times New Roman"/>
      <w:sz w:val="16"/>
      <w:szCs w:val="16"/>
    </w:rPr>
  </w:style>
  <w:style w:type="character" w:customStyle="1" w:styleId="small11">
    <w:name w:val="small11"/>
    <w:rsid w:val="0052302E"/>
    <w:rPr>
      <w:sz w:val="16"/>
      <w:szCs w:val="16"/>
    </w:rPr>
  </w:style>
  <w:style w:type="paragraph" w:customStyle="1" w:styleId="msonormalbullet2gif">
    <w:name w:val="msonormalbullet2.gif"/>
    <w:basedOn w:val="a"/>
    <w:rsid w:val="0052302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5">
    <w:name w:val="Hyperlink"/>
    <w:basedOn w:val="a0"/>
    <w:uiPriority w:val="99"/>
    <w:semiHidden/>
    <w:unhideWhenUsed/>
    <w:rsid w:val="0052302E"/>
    <w:rPr>
      <w:color w:val="0000FF"/>
      <w:u w:val="single"/>
    </w:rPr>
  </w:style>
  <w:style w:type="paragraph" w:customStyle="1" w:styleId="Default">
    <w:name w:val="Default"/>
    <w:rsid w:val="0052302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23">
    <w:name w:val="Заголовок №2_"/>
    <w:basedOn w:val="a0"/>
    <w:link w:val="24"/>
    <w:rsid w:val="0052302E"/>
    <w:rPr>
      <w:rFonts w:ascii="Arial" w:eastAsia="Arial" w:hAnsi="Arial" w:cs="Arial"/>
      <w:b/>
      <w:bCs/>
      <w:spacing w:val="2"/>
      <w:sz w:val="23"/>
      <w:szCs w:val="23"/>
      <w:shd w:val="clear" w:color="auto" w:fill="FFFFFF"/>
    </w:rPr>
  </w:style>
  <w:style w:type="character" w:customStyle="1" w:styleId="25">
    <w:name w:val="Основной текст (2)_"/>
    <w:basedOn w:val="a0"/>
    <w:link w:val="26"/>
    <w:rsid w:val="0052302E"/>
    <w:rPr>
      <w:rFonts w:ascii="Arial" w:eastAsia="Arial" w:hAnsi="Arial" w:cs="Arial"/>
      <w:b/>
      <w:bCs/>
      <w:sz w:val="19"/>
      <w:szCs w:val="19"/>
      <w:shd w:val="clear" w:color="auto" w:fill="FFFFFF"/>
    </w:rPr>
  </w:style>
  <w:style w:type="character" w:customStyle="1" w:styleId="af6">
    <w:name w:val="Основной текст_"/>
    <w:basedOn w:val="a0"/>
    <w:link w:val="4"/>
    <w:rsid w:val="0052302E"/>
    <w:rPr>
      <w:rFonts w:ascii="Batang" w:eastAsia="Batang" w:hAnsi="Batang" w:cs="Batang"/>
      <w:spacing w:val="-5"/>
      <w:sz w:val="18"/>
      <w:szCs w:val="18"/>
      <w:shd w:val="clear" w:color="auto" w:fill="FFFFFF"/>
    </w:rPr>
  </w:style>
  <w:style w:type="character" w:customStyle="1" w:styleId="1">
    <w:name w:val="Основной текст1"/>
    <w:basedOn w:val="af6"/>
    <w:rsid w:val="0052302E"/>
    <w:rPr>
      <w:rFonts w:ascii="Batang" w:eastAsia="Batang" w:hAnsi="Batang" w:cs="Batang"/>
      <w:color w:val="000000"/>
      <w:spacing w:val="-5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31">
    <w:name w:val="Основной текст (3)_"/>
    <w:basedOn w:val="a0"/>
    <w:link w:val="32"/>
    <w:rsid w:val="0052302E"/>
    <w:rPr>
      <w:rFonts w:ascii="Arial" w:eastAsia="Arial" w:hAnsi="Arial" w:cs="Arial"/>
      <w:b/>
      <w:bCs/>
      <w:spacing w:val="1"/>
      <w:sz w:val="18"/>
      <w:szCs w:val="18"/>
      <w:shd w:val="clear" w:color="auto" w:fill="FFFFFF"/>
    </w:rPr>
  </w:style>
  <w:style w:type="character" w:customStyle="1" w:styleId="0pt">
    <w:name w:val="Основной текст + Интервал 0 pt"/>
    <w:basedOn w:val="af6"/>
    <w:rsid w:val="0052302E"/>
    <w:rPr>
      <w:rFonts w:ascii="Batang" w:eastAsia="Batang" w:hAnsi="Batang" w:cs="Batang"/>
      <w:color w:val="000000"/>
      <w:spacing w:val="-6"/>
      <w:w w:val="100"/>
      <w:position w:val="0"/>
      <w:sz w:val="18"/>
      <w:szCs w:val="18"/>
      <w:u w:val="single"/>
      <w:shd w:val="clear" w:color="auto" w:fill="FFFFFF"/>
    </w:rPr>
  </w:style>
  <w:style w:type="character" w:customStyle="1" w:styleId="10">
    <w:name w:val="Основной текст (10)_"/>
    <w:basedOn w:val="a0"/>
    <w:link w:val="100"/>
    <w:rsid w:val="0052302E"/>
    <w:rPr>
      <w:rFonts w:ascii="Batang" w:eastAsia="Batang" w:hAnsi="Batang" w:cs="Batang"/>
      <w:spacing w:val="-6"/>
      <w:sz w:val="18"/>
      <w:szCs w:val="18"/>
      <w:shd w:val="clear" w:color="auto" w:fill="FFFFFF"/>
    </w:rPr>
  </w:style>
  <w:style w:type="character" w:customStyle="1" w:styleId="27">
    <w:name w:val="Основной текст2"/>
    <w:basedOn w:val="af6"/>
    <w:rsid w:val="0052302E"/>
    <w:rPr>
      <w:rFonts w:ascii="Batang" w:eastAsia="Batang" w:hAnsi="Batang" w:cs="Batang"/>
      <w:color w:val="000000"/>
      <w:spacing w:val="-5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40">
    <w:name w:val="Основной текст (4)_"/>
    <w:basedOn w:val="a0"/>
    <w:link w:val="41"/>
    <w:rsid w:val="0052302E"/>
    <w:rPr>
      <w:rFonts w:ascii="Batang" w:eastAsia="Batang" w:hAnsi="Batang" w:cs="Batang"/>
      <w:spacing w:val="-5"/>
      <w:sz w:val="19"/>
      <w:szCs w:val="19"/>
      <w:shd w:val="clear" w:color="auto" w:fill="FFFFFF"/>
    </w:rPr>
  </w:style>
  <w:style w:type="character" w:customStyle="1" w:styleId="410pt1pt">
    <w:name w:val="Основной текст (4) + 10 pt;Интервал 1 pt"/>
    <w:basedOn w:val="40"/>
    <w:rsid w:val="0052302E"/>
    <w:rPr>
      <w:rFonts w:ascii="Batang" w:eastAsia="Batang" w:hAnsi="Batang" w:cs="Batang"/>
      <w:color w:val="000000"/>
      <w:spacing w:val="22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6">
    <w:name w:val="Основной текст (6)_"/>
    <w:basedOn w:val="a0"/>
    <w:link w:val="60"/>
    <w:rsid w:val="0052302E"/>
    <w:rPr>
      <w:rFonts w:ascii="Arial" w:eastAsia="Arial" w:hAnsi="Arial" w:cs="Arial"/>
      <w:b/>
      <w:bCs/>
      <w:spacing w:val="31"/>
      <w:sz w:val="16"/>
      <w:szCs w:val="16"/>
      <w:shd w:val="clear" w:color="auto" w:fill="FFFFFF"/>
    </w:rPr>
  </w:style>
  <w:style w:type="character" w:customStyle="1" w:styleId="8pt0pt">
    <w:name w:val="Основной текст + 8 pt;Интервал 0 pt"/>
    <w:basedOn w:val="af6"/>
    <w:rsid w:val="0052302E"/>
    <w:rPr>
      <w:rFonts w:ascii="Batang" w:eastAsia="Batang" w:hAnsi="Batang" w:cs="Batang"/>
      <w:color w:val="000000"/>
      <w:spacing w:val="-4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af7">
    <w:name w:val="Подпись к таблице_"/>
    <w:basedOn w:val="a0"/>
    <w:link w:val="af8"/>
    <w:rsid w:val="0052302E"/>
    <w:rPr>
      <w:rFonts w:ascii="Corbel" w:eastAsia="Corbel" w:hAnsi="Corbel" w:cs="Corbel"/>
      <w:spacing w:val="25"/>
      <w:shd w:val="clear" w:color="auto" w:fill="FFFFFF"/>
    </w:rPr>
  </w:style>
  <w:style w:type="character" w:customStyle="1" w:styleId="33">
    <w:name w:val="Основной текст3"/>
    <w:basedOn w:val="af6"/>
    <w:rsid w:val="0052302E"/>
    <w:rPr>
      <w:rFonts w:ascii="Batang" w:eastAsia="Batang" w:hAnsi="Batang" w:cs="Batang"/>
      <w:color w:val="000000"/>
      <w:spacing w:val="-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12">
    <w:name w:val="Заголовок №1 (2)_"/>
    <w:basedOn w:val="a0"/>
    <w:link w:val="120"/>
    <w:rsid w:val="0052302E"/>
    <w:rPr>
      <w:rFonts w:ascii="Batang" w:eastAsia="Batang" w:hAnsi="Batang" w:cs="Batang"/>
      <w:spacing w:val="-6"/>
      <w:sz w:val="18"/>
      <w:szCs w:val="18"/>
      <w:shd w:val="clear" w:color="auto" w:fill="FFFFFF"/>
    </w:rPr>
  </w:style>
  <w:style w:type="character" w:customStyle="1" w:styleId="11">
    <w:name w:val="Основной текст (11)_"/>
    <w:basedOn w:val="a0"/>
    <w:link w:val="110"/>
    <w:rsid w:val="0052302E"/>
    <w:rPr>
      <w:rFonts w:ascii="Arial" w:eastAsia="Arial" w:hAnsi="Arial" w:cs="Arial"/>
      <w:b/>
      <w:bCs/>
      <w:spacing w:val="32"/>
      <w:sz w:val="16"/>
      <w:szCs w:val="16"/>
      <w:shd w:val="clear" w:color="auto" w:fill="FFFFFF"/>
    </w:rPr>
  </w:style>
  <w:style w:type="character" w:customStyle="1" w:styleId="11Batang10pt0pt">
    <w:name w:val="Основной текст (11) + Batang;10 pt;Не полужирный;Интервал 0 pt"/>
    <w:basedOn w:val="11"/>
    <w:rsid w:val="0052302E"/>
    <w:rPr>
      <w:rFonts w:ascii="Batang" w:eastAsia="Batang" w:hAnsi="Batang" w:cs="Batang"/>
      <w:b/>
      <w:bCs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52302E"/>
    <w:rPr>
      <w:rFonts w:ascii="Arial" w:eastAsia="Arial" w:hAnsi="Arial" w:cs="Arial"/>
      <w:b/>
      <w:bCs/>
      <w:spacing w:val="35"/>
      <w:sz w:val="13"/>
      <w:szCs w:val="13"/>
      <w:shd w:val="clear" w:color="auto" w:fill="FFFFFF"/>
    </w:rPr>
  </w:style>
  <w:style w:type="character" w:customStyle="1" w:styleId="-1pt">
    <w:name w:val="Основной текст + Интервал -1 pt"/>
    <w:basedOn w:val="af6"/>
    <w:rsid w:val="0052302E"/>
    <w:rPr>
      <w:rFonts w:ascii="Batang" w:eastAsia="Batang" w:hAnsi="Batang" w:cs="Batang"/>
      <w:color w:val="000000"/>
      <w:spacing w:val="-29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8">
    <w:name w:val="Подпись к таблице (2)_"/>
    <w:basedOn w:val="a0"/>
    <w:link w:val="29"/>
    <w:rsid w:val="0052302E"/>
    <w:rPr>
      <w:rFonts w:ascii="Arial" w:eastAsia="Arial" w:hAnsi="Arial" w:cs="Arial"/>
      <w:b/>
      <w:bCs/>
      <w:spacing w:val="33"/>
      <w:sz w:val="16"/>
      <w:szCs w:val="16"/>
      <w:shd w:val="clear" w:color="auto" w:fill="FFFFFF"/>
    </w:rPr>
  </w:style>
  <w:style w:type="paragraph" w:customStyle="1" w:styleId="24">
    <w:name w:val="Заголовок №2"/>
    <w:basedOn w:val="a"/>
    <w:link w:val="23"/>
    <w:rsid w:val="0052302E"/>
    <w:pPr>
      <w:widowControl w:val="0"/>
      <w:shd w:val="clear" w:color="auto" w:fill="FFFFFF"/>
      <w:spacing w:after="0" w:line="293" w:lineRule="exact"/>
      <w:outlineLvl w:val="1"/>
    </w:pPr>
    <w:rPr>
      <w:rFonts w:ascii="Arial" w:eastAsia="Arial" w:hAnsi="Arial" w:cs="Arial"/>
      <w:b/>
      <w:bCs/>
      <w:spacing w:val="2"/>
      <w:sz w:val="23"/>
      <w:szCs w:val="23"/>
    </w:rPr>
  </w:style>
  <w:style w:type="paragraph" w:customStyle="1" w:styleId="26">
    <w:name w:val="Основной текст (2)"/>
    <w:basedOn w:val="a"/>
    <w:link w:val="25"/>
    <w:rsid w:val="0052302E"/>
    <w:pPr>
      <w:widowControl w:val="0"/>
      <w:shd w:val="clear" w:color="auto" w:fill="FFFFFF"/>
      <w:spacing w:after="180" w:line="0" w:lineRule="atLeast"/>
      <w:jc w:val="center"/>
    </w:pPr>
    <w:rPr>
      <w:rFonts w:ascii="Arial" w:eastAsia="Arial" w:hAnsi="Arial" w:cs="Arial"/>
      <w:b/>
      <w:bCs/>
      <w:sz w:val="19"/>
      <w:szCs w:val="19"/>
    </w:rPr>
  </w:style>
  <w:style w:type="paragraph" w:customStyle="1" w:styleId="4">
    <w:name w:val="Основной текст4"/>
    <w:basedOn w:val="a"/>
    <w:link w:val="af6"/>
    <w:rsid w:val="0052302E"/>
    <w:pPr>
      <w:widowControl w:val="0"/>
      <w:shd w:val="clear" w:color="auto" w:fill="FFFFFF"/>
      <w:spacing w:before="180" w:after="0" w:line="254" w:lineRule="exact"/>
      <w:ind w:hanging="460"/>
      <w:jc w:val="both"/>
    </w:pPr>
    <w:rPr>
      <w:rFonts w:ascii="Batang" w:eastAsia="Batang" w:hAnsi="Batang" w:cs="Batang"/>
      <w:spacing w:val="-5"/>
      <w:sz w:val="18"/>
      <w:szCs w:val="18"/>
    </w:rPr>
  </w:style>
  <w:style w:type="paragraph" w:customStyle="1" w:styleId="32">
    <w:name w:val="Основной текст (3)"/>
    <w:basedOn w:val="a"/>
    <w:link w:val="31"/>
    <w:rsid w:val="0052302E"/>
    <w:pPr>
      <w:widowControl w:val="0"/>
      <w:shd w:val="clear" w:color="auto" w:fill="FFFFFF"/>
      <w:spacing w:after="0" w:line="0" w:lineRule="atLeast"/>
    </w:pPr>
    <w:rPr>
      <w:rFonts w:ascii="Arial" w:eastAsia="Arial" w:hAnsi="Arial" w:cs="Arial"/>
      <w:b/>
      <w:bCs/>
      <w:spacing w:val="1"/>
      <w:sz w:val="18"/>
      <w:szCs w:val="18"/>
    </w:rPr>
  </w:style>
  <w:style w:type="paragraph" w:customStyle="1" w:styleId="100">
    <w:name w:val="Основной текст (10)"/>
    <w:basedOn w:val="a"/>
    <w:link w:val="10"/>
    <w:rsid w:val="0052302E"/>
    <w:pPr>
      <w:widowControl w:val="0"/>
      <w:shd w:val="clear" w:color="auto" w:fill="FFFFFF"/>
      <w:spacing w:after="0" w:line="245" w:lineRule="exact"/>
    </w:pPr>
    <w:rPr>
      <w:rFonts w:ascii="Batang" w:eastAsia="Batang" w:hAnsi="Batang" w:cs="Batang"/>
      <w:spacing w:val="-6"/>
      <w:sz w:val="18"/>
      <w:szCs w:val="18"/>
    </w:rPr>
  </w:style>
  <w:style w:type="paragraph" w:customStyle="1" w:styleId="41">
    <w:name w:val="Основной текст (4)"/>
    <w:basedOn w:val="a"/>
    <w:link w:val="40"/>
    <w:rsid w:val="0052302E"/>
    <w:pPr>
      <w:widowControl w:val="0"/>
      <w:shd w:val="clear" w:color="auto" w:fill="FFFFFF"/>
      <w:spacing w:after="0" w:line="245" w:lineRule="exact"/>
    </w:pPr>
    <w:rPr>
      <w:rFonts w:ascii="Batang" w:eastAsia="Batang" w:hAnsi="Batang" w:cs="Batang"/>
      <w:spacing w:val="-5"/>
      <w:sz w:val="19"/>
      <w:szCs w:val="19"/>
    </w:rPr>
  </w:style>
  <w:style w:type="paragraph" w:customStyle="1" w:styleId="60">
    <w:name w:val="Основной текст (6)"/>
    <w:basedOn w:val="a"/>
    <w:link w:val="6"/>
    <w:rsid w:val="0052302E"/>
    <w:pPr>
      <w:widowControl w:val="0"/>
      <w:shd w:val="clear" w:color="auto" w:fill="FFFFFF"/>
      <w:spacing w:before="60" w:after="360" w:line="0" w:lineRule="atLeast"/>
      <w:jc w:val="both"/>
    </w:pPr>
    <w:rPr>
      <w:rFonts w:ascii="Arial" w:eastAsia="Arial" w:hAnsi="Arial" w:cs="Arial"/>
      <w:b/>
      <w:bCs/>
      <w:spacing w:val="31"/>
      <w:sz w:val="16"/>
      <w:szCs w:val="16"/>
    </w:rPr>
  </w:style>
  <w:style w:type="paragraph" w:customStyle="1" w:styleId="af8">
    <w:name w:val="Подпись к таблице"/>
    <w:basedOn w:val="a"/>
    <w:link w:val="af7"/>
    <w:rsid w:val="0052302E"/>
    <w:pPr>
      <w:widowControl w:val="0"/>
      <w:shd w:val="clear" w:color="auto" w:fill="FFFFFF"/>
      <w:spacing w:after="0" w:line="0" w:lineRule="atLeast"/>
    </w:pPr>
    <w:rPr>
      <w:rFonts w:ascii="Corbel" w:eastAsia="Corbel" w:hAnsi="Corbel" w:cs="Corbel"/>
      <w:spacing w:val="25"/>
    </w:rPr>
  </w:style>
  <w:style w:type="paragraph" w:customStyle="1" w:styleId="120">
    <w:name w:val="Заголовок №1 (2)"/>
    <w:basedOn w:val="a"/>
    <w:link w:val="12"/>
    <w:rsid w:val="0052302E"/>
    <w:pPr>
      <w:widowControl w:val="0"/>
      <w:shd w:val="clear" w:color="auto" w:fill="FFFFFF"/>
      <w:spacing w:after="0" w:line="254" w:lineRule="exact"/>
      <w:jc w:val="both"/>
      <w:outlineLvl w:val="0"/>
    </w:pPr>
    <w:rPr>
      <w:rFonts w:ascii="Batang" w:eastAsia="Batang" w:hAnsi="Batang" w:cs="Batang"/>
      <w:spacing w:val="-6"/>
      <w:sz w:val="18"/>
      <w:szCs w:val="18"/>
    </w:rPr>
  </w:style>
  <w:style w:type="paragraph" w:customStyle="1" w:styleId="110">
    <w:name w:val="Основной текст (11)"/>
    <w:basedOn w:val="a"/>
    <w:link w:val="11"/>
    <w:rsid w:val="0052302E"/>
    <w:pPr>
      <w:widowControl w:val="0"/>
      <w:shd w:val="clear" w:color="auto" w:fill="FFFFFF"/>
      <w:spacing w:after="0" w:line="0" w:lineRule="atLeast"/>
      <w:jc w:val="both"/>
    </w:pPr>
    <w:rPr>
      <w:rFonts w:ascii="Arial" w:eastAsia="Arial" w:hAnsi="Arial" w:cs="Arial"/>
      <w:b/>
      <w:bCs/>
      <w:spacing w:val="32"/>
      <w:sz w:val="16"/>
      <w:szCs w:val="16"/>
    </w:rPr>
  </w:style>
  <w:style w:type="paragraph" w:customStyle="1" w:styleId="90">
    <w:name w:val="Основной текст (9)"/>
    <w:basedOn w:val="a"/>
    <w:link w:val="9"/>
    <w:rsid w:val="0052302E"/>
    <w:pPr>
      <w:widowControl w:val="0"/>
      <w:shd w:val="clear" w:color="auto" w:fill="FFFFFF"/>
      <w:spacing w:before="120" w:after="360" w:line="0" w:lineRule="atLeast"/>
      <w:jc w:val="both"/>
    </w:pPr>
    <w:rPr>
      <w:rFonts w:ascii="Arial" w:eastAsia="Arial" w:hAnsi="Arial" w:cs="Arial"/>
      <w:b/>
      <w:bCs/>
      <w:spacing w:val="35"/>
      <w:sz w:val="13"/>
      <w:szCs w:val="13"/>
    </w:rPr>
  </w:style>
  <w:style w:type="paragraph" w:customStyle="1" w:styleId="29">
    <w:name w:val="Подпись к таблице (2)"/>
    <w:basedOn w:val="a"/>
    <w:link w:val="28"/>
    <w:rsid w:val="0052302E"/>
    <w:pPr>
      <w:widowControl w:val="0"/>
      <w:shd w:val="clear" w:color="auto" w:fill="FFFFFF"/>
      <w:spacing w:after="0" w:line="0" w:lineRule="atLeast"/>
    </w:pPr>
    <w:rPr>
      <w:rFonts w:ascii="Arial" w:eastAsia="Arial" w:hAnsi="Arial" w:cs="Arial"/>
      <w:b/>
      <w:bCs/>
      <w:spacing w:val="33"/>
      <w:sz w:val="16"/>
      <w:szCs w:val="16"/>
    </w:rPr>
  </w:style>
  <w:style w:type="character" w:customStyle="1" w:styleId="13">
    <w:name w:val="Заголовок №1_"/>
    <w:basedOn w:val="a0"/>
    <w:link w:val="15"/>
    <w:rsid w:val="00280200"/>
    <w:rPr>
      <w:rFonts w:ascii="Tahoma" w:eastAsia="Tahoma" w:hAnsi="Tahoma" w:cs="Tahoma"/>
      <w:b/>
      <w:bCs/>
      <w:spacing w:val="-1"/>
      <w:sz w:val="27"/>
      <w:szCs w:val="27"/>
      <w:shd w:val="clear" w:color="auto" w:fill="FFFFFF"/>
    </w:rPr>
  </w:style>
  <w:style w:type="paragraph" w:customStyle="1" w:styleId="15">
    <w:name w:val="Заголовок №1"/>
    <w:basedOn w:val="a"/>
    <w:link w:val="13"/>
    <w:rsid w:val="00280200"/>
    <w:pPr>
      <w:widowControl w:val="0"/>
      <w:shd w:val="clear" w:color="auto" w:fill="FFFFFF"/>
      <w:spacing w:after="540" w:line="0" w:lineRule="atLeast"/>
      <w:ind w:hanging="320"/>
      <w:outlineLvl w:val="0"/>
    </w:pPr>
    <w:rPr>
      <w:rFonts w:ascii="Tahoma" w:eastAsia="Tahoma" w:hAnsi="Tahoma" w:cs="Tahoma"/>
      <w:b/>
      <w:bCs/>
      <w:spacing w:val="-1"/>
      <w:sz w:val="27"/>
      <w:szCs w:val="27"/>
    </w:rPr>
  </w:style>
  <w:style w:type="character" w:customStyle="1" w:styleId="7">
    <w:name w:val="Основной текст (7)_"/>
    <w:basedOn w:val="a0"/>
    <w:link w:val="70"/>
    <w:rsid w:val="00280200"/>
    <w:rPr>
      <w:rFonts w:ascii="Times New Roman" w:eastAsia="Times New Roman" w:hAnsi="Times New Roman" w:cs="Times New Roman"/>
      <w:b/>
      <w:bCs/>
      <w:spacing w:val="-2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280200"/>
    <w:pPr>
      <w:widowControl w:val="0"/>
      <w:shd w:val="clear" w:color="auto" w:fill="FFFFFF"/>
      <w:spacing w:after="120" w:line="0" w:lineRule="atLeast"/>
      <w:jc w:val="both"/>
    </w:pPr>
    <w:rPr>
      <w:rFonts w:ascii="Times New Roman" w:eastAsia="Times New Roman" w:hAnsi="Times New Roman"/>
      <w:b/>
      <w:bCs/>
      <w:spacing w:val="-2"/>
    </w:rPr>
  </w:style>
  <w:style w:type="character" w:customStyle="1" w:styleId="2a">
    <w:name w:val="Колонтитул (2)_"/>
    <w:basedOn w:val="a0"/>
    <w:link w:val="2b"/>
    <w:rsid w:val="00280200"/>
    <w:rPr>
      <w:rFonts w:ascii="Times New Roman" w:eastAsia="Times New Roman" w:hAnsi="Times New Roman" w:cs="Times New Roman"/>
      <w:b/>
      <w:bCs/>
      <w:spacing w:val="3"/>
      <w:sz w:val="21"/>
      <w:szCs w:val="21"/>
      <w:shd w:val="clear" w:color="auto" w:fill="FFFFFF"/>
    </w:rPr>
  </w:style>
  <w:style w:type="paragraph" w:customStyle="1" w:styleId="2b">
    <w:name w:val="Колонтитул (2)"/>
    <w:basedOn w:val="a"/>
    <w:link w:val="2a"/>
    <w:rsid w:val="00280200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/>
      <w:b/>
      <w:bCs/>
      <w:spacing w:val="3"/>
      <w:sz w:val="21"/>
      <w:szCs w:val="21"/>
    </w:rPr>
  </w:style>
  <w:style w:type="character" w:customStyle="1" w:styleId="3Tahoma4pt0pt">
    <w:name w:val="Основной текст (3) + Tahoma;4 pt;Не курсив;Интервал 0 pt"/>
    <w:basedOn w:val="31"/>
    <w:rsid w:val="00280200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paragraph" w:customStyle="1" w:styleId="140">
    <w:name w:val="Основной текст (14)"/>
    <w:basedOn w:val="a"/>
    <w:rsid w:val="00280200"/>
    <w:pPr>
      <w:widowControl w:val="0"/>
      <w:shd w:val="clear" w:color="auto" w:fill="FFFFFF"/>
      <w:spacing w:after="360" w:line="0" w:lineRule="atLeast"/>
      <w:jc w:val="right"/>
    </w:pPr>
    <w:rPr>
      <w:rFonts w:ascii="Times New Roman" w:eastAsia="Times New Roman" w:hAnsi="Times New Roman"/>
      <w:b/>
      <w:bCs/>
      <w:i/>
      <w:iCs/>
      <w:spacing w:val="1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6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useum.ru/" TargetMode="External"/><Relationship Id="rId13" Type="http://schemas.openxmlformats.org/officeDocument/2006/relationships/hyperlink" Target="http://www.lyamtseva.ru/" TargetMode="External"/><Relationship Id="rId18" Type="http://schemas.openxmlformats.org/officeDocument/2006/relationships/hyperlink" Target="http://mifologia.cjb.net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http://school-collection.edu.ru/" TargetMode="External"/><Relationship Id="rId12" Type="http://schemas.openxmlformats.org/officeDocument/2006/relationships/hyperlink" Target="http://pari1977.narod.ru/index.htm" TargetMode="External"/><Relationship Id="rId17" Type="http://schemas.openxmlformats.org/officeDocument/2006/relationships/hyperlink" Target="http://history.ucoz.ua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tgi65.ucoz.ru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://fcior.edu.ru/" TargetMode="External"/><Relationship Id="rId11" Type="http://schemas.openxmlformats.org/officeDocument/2006/relationships/hyperlink" Target="http://ant-m.ucoz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notik.ucoz.ru/" TargetMode="External"/><Relationship Id="rId10" Type="http://schemas.openxmlformats.org/officeDocument/2006/relationships/hyperlink" Target="http://ivanna-olga.narod.ru/" TargetMode="External"/><Relationship Id="rId19" Type="http://schemas.openxmlformats.org/officeDocument/2006/relationships/hyperlink" Target="http://&#1072;n&#1089;i&#1077;nt&#1075;&#1086;me/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uchitell.ucoz.ru/" TargetMode="External"/><Relationship Id="rId14" Type="http://schemas.openxmlformats.org/officeDocument/2006/relationships/hyperlink" Target="http://ideolog8.narod.ru/" TargetMode="Externa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E93AF7-2CAB-464B-BCFF-AB240CADD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103</Pages>
  <Words>22146</Words>
  <Characters>126237</Characters>
  <Application>Microsoft Office Word</Application>
  <DocSecurity>0</DocSecurity>
  <Lines>1051</Lines>
  <Paragraphs>296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packard bell</dc:creator>
  <cp:keywords/>
  <dc:description/>
  <cp:lastModifiedBy>packard bell</cp:lastModifiedBy>
  <cp:revision>30</cp:revision>
  <cp:lastPrinted>2016-10-10T18:40:00Z</cp:lastPrinted>
  <dcterms:created xsi:type="dcterms:W3CDTF">2013-09-08T16:18:00Z</dcterms:created>
  <dcterms:modified xsi:type="dcterms:W3CDTF">2016-10-10T19:30:00Z</dcterms:modified>
</cp:coreProperties>
</file>